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05D63">
              <w:rPr>
                <w:rFonts w:asciiTheme="minorHAnsi" w:hAnsiTheme="minorHAnsi"/>
                <w:sz w:val="20"/>
                <w:szCs w:val="20"/>
              </w:rPr>
              <w:t>17.08.2016 r.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(poz.  </w:t>
            </w:r>
            <w:r w:rsidR="00305D63">
              <w:rPr>
                <w:rFonts w:asciiTheme="minorHAnsi" w:hAnsiTheme="minorHAnsi"/>
                <w:sz w:val="20"/>
                <w:szCs w:val="20"/>
              </w:rPr>
              <w:t>1300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268" w:rsidRDefault="008C6268">
      <w:r>
        <w:separator/>
      </w:r>
    </w:p>
  </w:endnote>
  <w:endnote w:type="continuationSeparator" w:id="0">
    <w:p w:rsidR="008C6268" w:rsidRDefault="008C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F060C7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268" w:rsidRDefault="008C6268">
      <w:r>
        <w:separator/>
      </w:r>
    </w:p>
  </w:footnote>
  <w:footnote w:type="continuationSeparator" w:id="0">
    <w:p w:rsidR="008C6268" w:rsidRDefault="008C6268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5D63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20C4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C6268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0C7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9FB1F-856C-43A9-B402-DD0F7BE00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1843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ElkaJ</cp:lastModifiedBy>
  <cp:revision>2</cp:revision>
  <cp:lastPrinted>2016-05-31T09:57:00Z</cp:lastPrinted>
  <dcterms:created xsi:type="dcterms:W3CDTF">2018-02-14T11:30:00Z</dcterms:created>
  <dcterms:modified xsi:type="dcterms:W3CDTF">2018-02-14T11:30:00Z</dcterms:modified>
</cp:coreProperties>
</file>