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8E5C7D9" w14:textId="7DB92D6E" w:rsidR="00565155" w:rsidRPr="00565155" w:rsidRDefault="00440124" w:rsidP="00C55E36">
      <w:pPr>
        <w:pageBreakBefore/>
        <w:widowControl/>
        <w:overflowPunct w:val="0"/>
        <w:spacing w:line="100" w:lineRule="atLeast"/>
        <w:rPr>
          <w:rFonts w:ascii="Book Antiqua" w:eastAsia="Arial Narrow" w:hAnsi="Book Antiqua" w:cs="Calibri"/>
          <w:sz w:val="22"/>
          <w:szCs w:val="22"/>
        </w:rPr>
      </w:pPr>
      <w:bookmarkStart w:id="0" w:name="_Toc379971573"/>
      <w:bookmarkStart w:id="1" w:name="_Toc420051423"/>
      <w:r w:rsidRPr="00440124">
        <w:rPr>
          <w:rFonts w:ascii="Book Antiqua" w:eastAsia="Arial Narrow" w:hAnsi="Book Antiqua" w:cs="Calibri"/>
          <w:iCs/>
          <w:sz w:val="22"/>
          <w:szCs w:val="22"/>
        </w:rPr>
        <w:t>Nr postępowania ZP.271.</w:t>
      </w:r>
      <w:r w:rsidR="00F03476">
        <w:rPr>
          <w:rFonts w:ascii="Book Antiqua" w:eastAsia="Arial Narrow" w:hAnsi="Book Antiqua" w:cs="Calibri"/>
          <w:iCs/>
          <w:sz w:val="22"/>
          <w:szCs w:val="22"/>
        </w:rPr>
        <w:t>6</w:t>
      </w:r>
      <w:r w:rsidRPr="00440124">
        <w:rPr>
          <w:rFonts w:ascii="Book Antiqua" w:eastAsia="Arial Narrow" w:hAnsi="Book Antiqua" w:cs="Calibri"/>
          <w:iCs/>
          <w:sz w:val="22"/>
          <w:szCs w:val="22"/>
        </w:rPr>
        <w:t xml:space="preserve">.2022                                                                                                         </w:t>
      </w:r>
      <w:r w:rsidR="00565155" w:rsidRPr="00565155">
        <w:rPr>
          <w:rFonts w:ascii="Book Antiqua" w:eastAsia="Arial Narrow" w:hAnsi="Book Antiqua" w:cs="Calibri"/>
          <w:i/>
          <w:iCs/>
          <w:sz w:val="22"/>
          <w:szCs w:val="22"/>
        </w:rPr>
        <w:t>Załącznik nr 1 do SWZ</w:t>
      </w:r>
      <w:r w:rsidR="00565155" w:rsidRPr="00565155">
        <w:rPr>
          <w:rFonts w:ascii="Book Antiqua" w:eastAsia="Arial Narrow" w:hAnsi="Book Antiqua" w:cs="Calibri"/>
          <w:sz w:val="22"/>
          <w:szCs w:val="22"/>
        </w:rPr>
        <w:tab/>
      </w:r>
      <w:r w:rsidR="00565155" w:rsidRPr="00565155">
        <w:rPr>
          <w:rFonts w:ascii="Book Antiqua" w:eastAsia="Arial Narrow" w:hAnsi="Book Antiqua" w:cs="Calibri"/>
          <w:sz w:val="22"/>
          <w:szCs w:val="22"/>
        </w:rPr>
        <w:tab/>
      </w:r>
      <w:r w:rsidR="00565155" w:rsidRPr="00565155">
        <w:rPr>
          <w:rFonts w:ascii="Book Antiqua" w:eastAsia="Arial Narrow" w:hAnsi="Book Antiqua" w:cs="Calibri"/>
          <w:sz w:val="22"/>
          <w:szCs w:val="22"/>
        </w:rPr>
        <w:tab/>
      </w:r>
      <w:r w:rsidR="00565155" w:rsidRPr="00565155">
        <w:rPr>
          <w:rFonts w:ascii="Book Antiqua" w:eastAsia="Arial Narrow" w:hAnsi="Book Antiqua" w:cs="Calibri"/>
          <w:sz w:val="22"/>
          <w:szCs w:val="22"/>
        </w:rPr>
        <w:tab/>
        <w:t xml:space="preserve">                ...................................., dnia ........................</w:t>
      </w:r>
    </w:p>
    <w:p w14:paraId="0230A3FB" w14:textId="77777777" w:rsidR="00565155" w:rsidRPr="00565155" w:rsidRDefault="00565155" w:rsidP="00565155">
      <w:pPr>
        <w:keepNext/>
        <w:widowControl/>
        <w:tabs>
          <w:tab w:val="num" w:pos="0"/>
        </w:tabs>
        <w:spacing w:before="60" w:line="100" w:lineRule="atLeast"/>
        <w:ind w:left="432" w:hanging="432"/>
        <w:jc w:val="center"/>
        <w:textAlignment w:val="baseline"/>
        <w:outlineLvl w:val="0"/>
        <w:rPr>
          <w:rFonts w:ascii="Book Antiqua" w:eastAsia="Lucida Sans Unicode" w:hAnsi="Book Antiqua" w:cs="Calibri"/>
          <w:b/>
          <w:bCs/>
          <w:sz w:val="22"/>
          <w:szCs w:val="22"/>
          <w:lang w:val="x-none" w:eastAsia="hi-IN" w:bidi="hi-IN"/>
        </w:rPr>
      </w:pPr>
    </w:p>
    <w:p w14:paraId="1F0F86FD" w14:textId="77777777" w:rsidR="00565155" w:rsidRPr="00565155" w:rsidRDefault="00565155" w:rsidP="00565155">
      <w:pPr>
        <w:keepNext/>
        <w:widowControl/>
        <w:tabs>
          <w:tab w:val="num" w:pos="0"/>
        </w:tabs>
        <w:spacing w:before="60"/>
        <w:ind w:left="432" w:hanging="432"/>
        <w:jc w:val="center"/>
        <w:textAlignment w:val="baseline"/>
        <w:outlineLvl w:val="0"/>
        <w:rPr>
          <w:rFonts w:ascii="Book Antiqua" w:eastAsia="Lucida Sans Unicode" w:hAnsi="Book Antiqua" w:cs="Calibri"/>
          <w:b/>
          <w:bCs/>
          <w:sz w:val="22"/>
          <w:szCs w:val="22"/>
          <w:lang w:val="x-none" w:eastAsia="hi-IN" w:bidi="hi-IN"/>
        </w:rPr>
      </w:pPr>
      <w:r w:rsidRPr="00565155">
        <w:rPr>
          <w:rFonts w:ascii="Book Antiqua" w:eastAsia="Lucida Sans Unicode" w:hAnsi="Book Antiqua" w:cs="Calibri"/>
          <w:b/>
          <w:bCs/>
          <w:sz w:val="32"/>
          <w:szCs w:val="32"/>
          <w:lang w:val="x-none" w:eastAsia="hi-IN" w:bidi="hi-IN"/>
        </w:rPr>
        <w:t>FORMULARZ OFERTY</w:t>
      </w:r>
    </w:p>
    <w:p w14:paraId="31BA513C" w14:textId="77777777" w:rsidR="00565155" w:rsidRPr="00565155" w:rsidRDefault="00565155" w:rsidP="00565155">
      <w:pPr>
        <w:widowControl/>
        <w:suppressAutoHyphens w:val="0"/>
        <w:ind w:right="573"/>
        <w:rPr>
          <w:rFonts w:ascii="Book Antiqua" w:eastAsia="Arial Narrow" w:hAnsi="Book Antiqua" w:cs="Calibri"/>
          <w:sz w:val="22"/>
          <w:szCs w:val="22"/>
        </w:rPr>
      </w:pPr>
    </w:p>
    <w:p w14:paraId="53CB338D" w14:textId="77777777" w:rsidR="00565155" w:rsidRPr="00565155" w:rsidRDefault="00565155" w:rsidP="00565155">
      <w:pPr>
        <w:widowControl/>
        <w:suppressAutoHyphens w:val="0"/>
        <w:ind w:right="573"/>
        <w:rPr>
          <w:rFonts w:ascii="Book Antiqua" w:eastAsia="Arial Narrow" w:hAnsi="Book Antiqua" w:cs="Calibri"/>
          <w:b/>
          <w:sz w:val="16"/>
          <w:szCs w:val="16"/>
          <w:shd w:val="clear" w:color="auto" w:fill="FFFFFF"/>
        </w:rPr>
      </w:pPr>
    </w:p>
    <w:p w14:paraId="35859060" w14:textId="77777777" w:rsidR="00565155" w:rsidRPr="00565155" w:rsidRDefault="00565155" w:rsidP="00565155">
      <w:pPr>
        <w:widowControl/>
        <w:suppressAutoHyphens w:val="0"/>
        <w:ind w:left="5672" w:right="573"/>
        <w:rPr>
          <w:rFonts w:ascii="Book Antiqua" w:eastAsia="Arial Narrow" w:hAnsi="Book Antiqua" w:cs="Calibri"/>
          <w:b/>
          <w:bCs/>
          <w:shd w:val="clear" w:color="auto" w:fill="FFFFFF"/>
        </w:rPr>
      </w:pPr>
      <w:r w:rsidRPr="00565155">
        <w:rPr>
          <w:rFonts w:ascii="Book Antiqua" w:eastAsia="Arial Narrow" w:hAnsi="Book Antiqua" w:cs="Calibri"/>
          <w:b/>
          <w:shd w:val="clear" w:color="auto" w:fill="FFFFFF"/>
        </w:rPr>
        <w:t xml:space="preserve">GMINA </w:t>
      </w:r>
      <w:r w:rsidRPr="00565155">
        <w:rPr>
          <w:rFonts w:ascii="Book Antiqua" w:eastAsia="Arial Narrow" w:hAnsi="Book Antiqua" w:cs="Calibri"/>
          <w:b/>
          <w:bCs/>
          <w:shd w:val="clear" w:color="auto" w:fill="FFFFFF"/>
        </w:rPr>
        <w:t xml:space="preserve"> DZIEMIANY</w:t>
      </w:r>
    </w:p>
    <w:p w14:paraId="600078C8" w14:textId="77777777" w:rsidR="00565155" w:rsidRPr="00565155" w:rsidRDefault="00565155" w:rsidP="00565155">
      <w:pPr>
        <w:widowControl/>
        <w:suppressAutoHyphens w:val="0"/>
        <w:spacing w:line="276" w:lineRule="auto"/>
        <w:ind w:left="5672" w:right="150"/>
        <w:rPr>
          <w:rFonts w:ascii="Book Antiqua" w:eastAsia="Arial Narrow" w:hAnsi="Book Antiqua" w:cs="Calibri"/>
          <w:b/>
          <w:bCs/>
          <w:shd w:val="clear" w:color="auto" w:fill="FFFFFF"/>
        </w:rPr>
      </w:pPr>
      <w:r w:rsidRPr="00565155">
        <w:rPr>
          <w:rFonts w:ascii="Book Antiqua" w:eastAsia="Arial Narrow" w:hAnsi="Book Antiqua" w:cs="Calibri"/>
          <w:b/>
          <w:bCs/>
          <w:shd w:val="clear" w:color="auto" w:fill="FFFFFF"/>
        </w:rPr>
        <w:t xml:space="preserve">ul. 8 MARCA 3 </w:t>
      </w:r>
    </w:p>
    <w:p w14:paraId="0D267C8E" w14:textId="77777777" w:rsidR="00565155" w:rsidRPr="00565155" w:rsidRDefault="00565155" w:rsidP="00565155">
      <w:pPr>
        <w:widowControl/>
        <w:suppressAutoHyphens w:val="0"/>
        <w:spacing w:line="276" w:lineRule="auto"/>
        <w:ind w:left="5672" w:right="150"/>
        <w:rPr>
          <w:rFonts w:ascii="Book Antiqua" w:eastAsia="Arial Narrow" w:hAnsi="Book Antiqua" w:cs="Calibri"/>
          <w:b/>
          <w:sz w:val="22"/>
          <w:szCs w:val="22"/>
        </w:rPr>
      </w:pPr>
      <w:r w:rsidRPr="00565155">
        <w:rPr>
          <w:rFonts w:ascii="Book Antiqua" w:eastAsia="Arial Narrow" w:hAnsi="Book Antiqua" w:cs="Calibri"/>
          <w:b/>
          <w:bCs/>
          <w:shd w:val="clear" w:color="auto" w:fill="FFFFFF"/>
        </w:rPr>
        <w:t>83-425 DZIEMIANY</w:t>
      </w:r>
    </w:p>
    <w:p w14:paraId="18851CA5" w14:textId="77777777" w:rsidR="00565155" w:rsidRPr="00565155" w:rsidRDefault="00565155" w:rsidP="00565155">
      <w:pPr>
        <w:widowControl/>
        <w:spacing w:after="200" w:line="100" w:lineRule="atLeast"/>
        <w:ind w:left="4248"/>
        <w:rPr>
          <w:rFonts w:ascii="Book Antiqua" w:eastAsia="Arial Narrow" w:hAnsi="Book Antiqua" w:cs="Calibri"/>
          <w:b/>
          <w:sz w:val="16"/>
          <w:szCs w:val="16"/>
        </w:rPr>
      </w:pPr>
    </w:p>
    <w:p w14:paraId="45A89D3D" w14:textId="77777777" w:rsidR="00565155" w:rsidRPr="00565155" w:rsidRDefault="00565155" w:rsidP="00565155">
      <w:pPr>
        <w:widowControl/>
        <w:jc w:val="both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Odpowiadając na ogłoszenia o zamówieniu w trybie podstawowym, a także po zapoznaniu się z Specyfikacją Warunków Zamówienia (SWZ) oraz dodatkowymi informacjami Zamawiającego dotyczącymi wykonania zamówienia ja niżej podpisany reprezentując Wykonawcę</w:t>
      </w:r>
    </w:p>
    <w:p w14:paraId="70A508F2" w14:textId="77777777" w:rsidR="00565155" w:rsidRPr="00565155" w:rsidRDefault="00565155" w:rsidP="00565155">
      <w:pPr>
        <w:widowControl/>
        <w:spacing w:after="200" w:line="100" w:lineRule="atLeast"/>
        <w:rPr>
          <w:rFonts w:ascii="Book Antiqua" w:eastAsia="Arial Narrow" w:hAnsi="Book Antiqua" w:cs="Calibri"/>
          <w:sz w:val="2"/>
          <w:szCs w:val="2"/>
        </w:rPr>
      </w:pPr>
    </w:p>
    <w:p w14:paraId="06551950" w14:textId="77777777" w:rsidR="00565155" w:rsidRPr="00565155" w:rsidRDefault="00565155" w:rsidP="00565155">
      <w:pPr>
        <w:widowControl/>
        <w:spacing w:after="120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Nazwa Wykonawcy: …………………………………………………….……………………………</w:t>
      </w:r>
    </w:p>
    <w:p w14:paraId="09B8CD09" w14:textId="77777777" w:rsidR="00565155" w:rsidRPr="00565155" w:rsidRDefault="00565155" w:rsidP="00565155">
      <w:pPr>
        <w:widowControl/>
        <w:spacing w:after="120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Adres ……………………………………………………………………………………………………</w:t>
      </w:r>
    </w:p>
    <w:p w14:paraId="119E83E0" w14:textId="77777777" w:rsidR="00565155" w:rsidRPr="00565155" w:rsidRDefault="00565155" w:rsidP="00565155">
      <w:pPr>
        <w:widowControl/>
        <w:spacing w:after="120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e-mail ……………………………..………………………….. tel./fax…………..………..………….</w:t>
      </w:r>
    </w:p>
    <w:p w14:paraId="0935E54C" w14:textId="77777777" w:rsidR="00565155" w:rsidRDefault="00565155" w:rsidP="00565155">
      <w:pPr>
        <w:widowControl/>
        <w:spacing w:after="120"/>
        <w:rPr>
          <w:rFonts w:ascii="Book Antiqua" w:eastAsia="Arial Narrow" w:hAnsi="Book Antiqua" w:cs="Calibri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NIP/PESEL ………………………..……..…….. Numer KRS ……………..…………….………….</w:t>
      </w:r>
    </w:p>
    <w:p w14:paraId="55983258" w14:textId="0A97722A" w:rsidR="004E6BC0" w:rsidRDefault="004E6BC0" w:rsidP="004E6BC0">
      <w:pPr>
        <w:jc w:val="both"/>
        <w:rPr>
          <w:rFonts w:ascii="Book Antiqua" w:eastAsia="Arial Narrow" w:hAnsi="Book Antiqua" w:cs="Calibri"/>
          <w:sz w:val="22"/>
          <w:szCs w:val="22"/>
        </w:rPr>
      </w:pPr>
      <w:r w:rsidRPr="00524248">
        <w:rPr>
          <w:rFonts w:ascii="Book Antiqua" w:hAnsi="Book Antiqua" w:cstheme="minorHAnsi"/>
          <w:color w:val="000000" w:themeColor="text1"/>
          <w:sz w:val="22"/>
          <w:szCs w:val="22"/>
        </w:rPr>
        <w:t>reprezentowany przez:</w:t>
      </w:r>
      <w:r>
        <w:rPr>
          <w:rFonts w:ascii="Book Antiqua" w:hAnsi="Book Antiqua" w:cstheme="minorHAnsi"/>
          <w:color w:val="000000" w:themeColor="text1"/>
          <w:sz w:val="22"/>
          <w:szCs w:val="22"/>
        </w:rPr>
        <w:t xml:space="preserve"> </w:t>
      </w:r>
      <w:r w:rsidRPr="00565155">
        <w:rPr>
          <w:rFonts w:ascii="Book Antiqua" w:eastAsia="Arial Narrow" w:hAnsi="Book Antiqua" w:cs="Calibri"/>
          <w:sz w:val="22"/>
          <w:szCs w:val="22"/>
        </w:rPr>
        <w:t>………………………………………………………</w:t>
      </w:r>
      <w:r>
        <w:rPr>
          <w:rFonts w:ascii="Book Antiqua" w:eastAsia="Arial Narrow" w:hAnsi="Book Antiqua" w:cs="Calibri"/>
          <w:sz w:val="22"/>
          <w:szCs w:val="22"/>
        </w:rPr>
        <w:t>…………………..</w:t>
      </w:r>
      <w:r w:rsidRPr="00565155">
        <w:rPr>
          <w:rFonts w:ascii="Book Antiqua" w:eastAsia="Arial Narrow" w:hAnsi="Book Antiqua" w:cs="Calibri"/>
          <w:sz w:val="22"/>
          <w:szCs w:val="22"/>
        </w:rPr>
        <w:t>…</w:t>
      </w:r>
    </w:p>
    <w:p w14:paraId="48FB9890" w14:textId="22D59A92" w:rsidR="004E6BC0" w:rsidRPr="004E6BC0" w:rsidRDefault="004E6BC0" w:rsidP="004E6BC0">
      <w:pPr>
        <w:jc w:val="both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4E6BC0">
        <w:rPr>
          <w:rFonts w:ascii="Book Antiqua" w:eastAsia="Arial Narrow" w:hAnsi="Book Antiqua" w:cs="Calibri"/>
          <w:i/>
          <w:sz w:val="20"/>
          <w:szCs w:val="20"/>
        </w:rPr>
        <w:t>(imię, nazwisko, stanowisko/podstawa do reprezentacji)</w:t>
      </w:r>
    </w:p>
    <w:p w14:paraId="775D6929" w14:textId="77777777" w:rsidR="004E6BC0" w:rsidRPr="00565155" w:rsidRDefault="004E6BC0" w:rsidP="00565155">
      <w:pPr>
        <w:widowControl/>
        <w:spacing w:after="120"/>
        <w:rPr>
          <w:rFonts w:ascii="Book Antiqua" w:eastAsia="Arial Narrow" w:hAnsi="Book Antiqua" w:cs="Calibri"/>
          <w:sz w:val="16"/>
          <w:szCs w:val="16"/>
        </w:rPr>
      </w:pPr>
    </w:p>
    <w:p w14:paraId="70DBB2FB" w14:textId="77777777" w:rsidR="007407CF" w:rsidRDefault="00565155" w:rsidP="007407CF">
      <w:pPr>
        <w:widowControl/>
        <w:spacing w:after="120"/>
        <w:jc w:val="center"/>
        <w:rPr>
          <w:rFonts w:ascii="Book Antiqua" w:eastAsia="Arial Narrow" w:hAnsi="Book Antiqua" w:cs="Arial Narrow"/>
          <w:sz w:val="22"/>
          <w:szCs w:val="22"/>
        </w:rPr>
      </w:pPr>
      <w:r w:rsidRPr="00565155">
        <w:rPr>
          <w:rFonts w:ascii="Book Antiqua" w:eastAsia="Arial Narrow" w:hAnsi="Book Antiqua" w:cs="Calibri"/>
          <w:sz w:val="22"/>
          <w:szCs w:val="22"/>
        </w:rPr>
        <w:t>składam ofertę na realizację zamówienia</w:t>
      </w:r>
      <w:r w:rsidR="007040EA">
        <w:rPr>
          <w:rFonts w:ascii="Book Antiqua" w:eastAsia="Arial Narrow" w:hAnsi="Book Antiqua" w:cs="Calibri"/>
          <w:sz w:val="22"/>
          <w:szCs w:val="22"/>
        </w:rPr>
        <w:t xml:space="preserve"> pn.:</w:t>
      </w:r>
      <w:r w:rsidR="007040EA">
        <w:rPr>
          <w:rFonts w:ascii="Book Antiqua" w:eastAsia="Arial Narrow" w:hAnsi="Book Antiqua" w:cs="Arial Narrow"/>
          <w:sz w:val="22"/>
          <w:szCs w:val="22"/>
        </w:rPr>
        <w:t xml:space="preserve"> </w:t>
      </w:r>
    </w:p>
    <w:p w14:paraId="243A507C" w14:textId="3BFE86FF" w:rsidR="00565155" w:rsidRPr="00565155" w:rsidRDefault="00031DD5" w:rsidP="007407CF">
      <w:pPr>
        <w:widowControl/>
        <w:spacing w:after="120"/>
        <w:jc w:val="center"/>
        <w:rPr>
          <w:rFonts w:ascii="Book Antiqua" w:eastAsia="Arial Narrow" w:hAnsi="Book Antiqua" w:cs="Arial Narrow"/>
          <w:sz w:val="22"/>
          <w:szCs w:val="22"/>
        </w:rPr>
      </w:pPr>
      <w:r>
        <w:rPr>
          <w:rFonts w:ascii="Book Antiqua" w:eastAsia="Arial Narrow" w:hAnsi="Book Antiqua" w:cs="Calibri"/>
          <w:b/>
          <w:sz w:val="22"/>
          <w:szCs w:val="22"/>
        </w:rPr>
        <w:t>Z</w:t>
      </w:r>
      <w:r w:rsidR="008C4527">
        <w:rPr>
          <w:rFonts w:ascii="Book Antiqua" w:eastAsia="Arial Narrow" w:hAnsi="Book Antiqua" w:cs="Calibri"/>
          <w:b/>
          <w:sz w:val="22"/>
          <w:szCs w:val="22"/>
        </w:rPr>
        <w:t>akup i d</w:t>
      </w:r>
      <w:r w:rsidR="0003038C" w:rsidRPr="006A241A">
        <w:rPr>
          <w:rFonts w:ascii="Book Antiqua" w:eastAsia="Arial Narrow" w:hAnsi="Book Antiqua" w:cs="Calibri"/>
          <w:b/>
          <w:sz w:val="22"/>
          <w:szCs w:val="22"/>
        </w:rPr>
        <w:t xml:space="preserve">ostawa </w:t>
      </w:r>
      <w:r w:rsidR="008C4527">
        <w:rPr>
          <w:rFonts w:ascii="Book Antiqua" w:eastAsia="Arial Narrow" w:hAnsi="Book Antiqua" w:cs="Calibri"/>
          <w:b/>
          <w:sz w:val="22"/>
          <w:szCs w:val="22"/>
        </w:rPr>
        <w:t>sprzętu komputerowego</w:t>
      </w:r>
      <w:r w:rsidR="0003038C" w:rsidRPr="006A241A">
        <w:rPr>
          <w:rFonts w:ascii="Book Antiqua" w:eastAsia="Arial Narrow" w:hAnsi="Book Antiqua" w:cs="Calibri"/>
          <w:b/>
          <w:sz w:val="22"/>
          <w:szCs w:val="22"/>
        </w:rPr>
        <w:t xml:space="preserve"> w ramach projektu „Wsparcie dzieci z rodzin pegeerowskich w rozwoju cyfrowym - Granty PPGR”</w:t>
      </w:r>
    </w:p>
    <w:bookmarkEnd w:id="0"/>
    <w:bookmarkEnd w:id="1"/>
    <w:p w14:paraId="31CA2D86" w14:textId="77777777" w:rsidR="00CD51AF" w:rsidRPr="00990C72" w:rsidRDefault="00CD51AF" w:rsidP="00EA1E7B">
      <w:pPr>
        <w:autoSpaceDE w:val="0"/>
        <w:spacing w:line="276" w:lineRule="auto"/>
        <w:jc w:val="both"/>
        <w:rPr>
          <w:rFonts w:ascii="Book Antiqua" w:eastAsia="TimesNewRomanPS-BoldMT" w:hAnsi="Book Antiqua" w:cstheme="minorHAnsi"/>
          <w:b/>
          <w:bCs/>
          <w:color w:val="000000" w:themeColor="text1"/>
          <w:sz w:val="16"/>
          <w:szCs w:val="16"/>
        </w:rPr>
      </w:pPr>
    </w:p>
    <w:p w14:paraId="7A730A99" w14:textId="1ACF6E93" w:rsidR="00234E16" w:rsidRPr="00FA522F" w:rsidRDefault="00BB6AA5" w:rsidP="00BE13E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Book Antiqua" w:hAnsi="Book Antiqua" w:cstheme="minorHAnsi"/>
          <w:b/>
          <w:bCs/>
        </w:rPr>
      </w:pPr>
      <w:r>
        <w:rPr>
          <w:rFonts w:ascii="Book Antiqua" w:hAnsi="Book Antiqua" w:cstheme="minorHAnsi"/>
          <w:color w:val="000000" w:themeColor="text1"/>
        </w:rPr>
        <w:t>O</w:t>
      </w:r>
      <w:r w:rsidR="00606E98" w:rsidRPr="00FA522F">
        <w:rPr>
          <w:rFonts w:ascii="Book Antiqua" w:hAnsi="Book Antiqua" w:cstheme="minorHAnsi"/>
          <w:color w:val="000000" w:themeColor="text1"/>
        </w:rPr>
        <w:t xml:space="preserve">kreślając </w:t>
      </w:r>
      <w:r w:rsidR="00986395" w:rsidRPr="00FA522F">
        <w:rPr>
          <w:rFonts w:ascii="Book Antiqua" w:hAnsi="Book Antiqua" w:cstheme="minorHAnsi"/>
          <w:color w:val="000000" w:themeColor="text1"/>
        </w:rPr>
        <w:t>całkowitą</w:t>
      </w:r>
      <w:r w:rsidR="00F24B08">
        <w:rPr>
          <w:rFonts w:ascii="Book Antiqua" w:hAnsi="Book Antiqua" w:cstheme="minorHAnsi"/>
          <w:color w:val="000000" w:themeColor="text1"/>
        </w:rPr>
        <w:t xml:space="preserve"> wartość oferty</w:t>
      </w:r>
      <w:r w:rsidR="00606E98" w:rsidRPr="00FA522F">
        <w:rPr>
          <w:rFonts w:ascii="Book Antiqua" w:hAnsi="Book Antiqua" w:cstheme="minorHAnsi"/>
          <w:color w:val="000000" w:themeColor="text1"/>
        </w:rPr>
        <w:t>* (wartość</w:t>
      </w:r>
      <w:r w:rsidR="00896CA4" w:rsidRPr="00FA522F">
        <w:rPr>
          <w:rFonts w:ascii="Book Antiqua" w:hAnsi="Book Antiqua" w:cstheme="minorHAnsi"/>
          <w:color w:val="000000" w:themeColor="text1"/>
        </w:rPr>
        <w:t xml:space="preserve"> </w:t>
      </w:r>
      <w:r w:rsidR="00606E98" w:rsidRPr="00FA522F">
        <w:rPr>
          <w:rFonts w:ascii="Book Antiqua" w:hAnsi="Book Antiqua" w:cstheme="minorHAnsi"/>
          <w:color w:val="000000" w:themeColor="text1"/>
        </w:rPr>
        <w:t>z podatkiem VAT):</w:t>
      </w:r>
      <w:r w:rsidR="009F0358" w:rsidRPr="00FA522F">
        <w:rPr>
          <w:rFonts w:ascii="Book Antiqua" w:eastAsia="TimesNewRomanPS-BoldMT" w:hAnsi="Book Antiqua" w:cstheme="minorHAnsi"/>
          <w:bCs/>
          <w:color w:val="000000" w:themeColor="text1"/>
        </w:rPr>
        <w:t xml:space="preserve"> </w:t>
      </w:r>
      <w:r w:rsidR="009F0358" w:rsidRPr="00FA522F">
        <w:rPr>
          <w:rFonts w:ascii="Book Antiqua" w:eastAsia="TimesNewRomanPS-BoldMT" w:hAnsi="Book Antiqua" w:cstheme="minorHAnsi"/>
          <w:bCs/>
          <w:color w:val="000000" w:themeColor="text1"/>
          <w:u w:val="single"/>
        </w:rPr>
        <w:t xml:space="preserve">              </w:t>
      </w:r>
      <w:r w:rsidR="00F24B08">
        <w:rPr>
          <w:rFonts w:ascii="Book Antiqua" w:eastAsia="TimesNewRomanPS-BoldMT" w:hAnsi="Book Antiqua" w:cstheme="minorHAnsi"/>
          <w:bCs/>
          <w:color w:val="000000" w:themeColor="text1"/>
          <w:u w:val="single"/>
        </w:rPr>
        <w:t xml:space="preserve">        </w:t>
      </w:r>
      <w:r>
        <w:rPr>
          <w:rFonts w:ascii="Book Antiqua" w:eastAsia="TimesNewRomanPS-BoldMT" w:hAnsi="Book Antiqua" w:cstheme="minorHAnsi"/>
          <w:bCs/>
          <w:color w:val="000000" w:themeColor="text1"/>
          <w:u w:val="single"/>
        </w:rPr>
        <w:t xml:space="preserve">     </w:t>
      </w:r>
      <w:r w:rsidR="00F24B08">
        <w:rPr>
          <w:rFonts w:ascii="Book Antiqua" w:eastAsia="TimesNewRomanPS-BoldMT" w:hAnsi="Book Antiqua" w:cstheme="minorHAnsi"/>
          <w:bCs/>
          <w:color w:val="000000" w:themeColor="text1"/>
          <w:u w:val="single"/>
        </w:rPr>
        <w:t xml:space="preserve">              </w:t>
      </w:r>
      <w:r w:rsidR="00606E98" w:rsidRPr="00FA522F">
        <w:rPr>
          <w:rFonts w:ascii="Book Antiqua" w:eastAsia="TimesNewRomanPS-BoldMT" w:hAnsi="Book Antiqua" w:cstheme="minorHAnsi"/>
          <w:bCs/>
          <w:color w:val="000000" w:themeColor="text1"/>
        </w:rPr>
        <w:t xml:space="preserve">zł </w:t>
      </w:r>
    </w:p>
    <w:p w14:paraId="2756F5D6" w14:textId="3E4190A7" w:rsidR="00202C8E" w:rsidRPr="00202C8E" w:rsidRDefault="00606E98" w:rsidP="00BE31DB">
      <w:pPr>
        <w:autoSpaceDE w:val="0"/>
        <w:ind w:left="284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FA522F">
        <w:rPr>
          <w:rFonts w:ascii="Book Antiqua" w:eastAsia="TimesNewRomanPS-BoldMT" w:hAnsi="Book Antiqua" w:cstheme="minorHAnsi"/>
          <w:bCs/>
          <w:color w:val="000000" w:themeColor="text1"/>
          <w:sz w:val="22"/>
          <w:szCs w:val="22"/>
        </w:rPr>
        <w:t>(słownie</w:t>
      </w:r>
      <w:r w:rsidR="00856483" w:rsidRPr="00FA522F">
        <w:rPr>
          <w:rFonts w:ascii="Book Antiqua" w:eastAsia="TimesNewRomanPS-BoldMT" w:hAnsi="Book Antiqua" w:cstheme="minorHAnsi"/>
          <w:bCs/>
          <w:color w:val="000000" w:themeColor="text1"/>
          <w:sz w:val="22"/>
          <w:szCs w:val="22"/>
        </w:rPr>
        <w:t xml:space="preserve"> złotych:</w:t>
      </w:r>
      <w:r w:rsidR="009F0358" w:rsidRPr="00FA522F">
        <w:rPr>
          <w:rFonts w:ascii="Book Antiqua" w:eastAsia="TimesNewRomanPS-BoldMT" w:hAnsi="Book Antiqua" w:cstheme="minorHAnsi"/>
          <w:bCs/>
          <w:color w:val="000000" w:themeColor="text1"/>
          <w:sz w:val="22"/>
          <w:szCs w:val="22"/>
          <w:u w:val="single"/>
        </w:rPr>
        <w:t xml:space="preserve">                                                                                                                     </w:t>
      </w:r>
      <w:r w:rsidRPr="00FA522F">
        <w:rPr>
          <w:rFonts w:ascii="Book Antiqua" w:hAnsi="Book Antiqua" w:cstheme="minorHAnsi"/>
          <w:color w:val="000000" w:themeColor="text1"/>
          <w:sz w:val="22"/>
          <w:szCs w:val="22"/>
        </w:rPr>
        <w:t>)</w:t>
      </w:r>
      <w:r w:rsidR="00986395" w:rsidRPr="00FA522F">
        <w:rPr>
          <w:rFonts w:ascii="Book Antiqua" w:hAnsi="Book Antiqua" w:cstheme="minorHAnsi"/>
          <w:color w:val="000000" w:themeColor="text1"/>
          <w:sz w:val="22"/>
          <w:szCs w:val="22"/>
        </w:rPr>
        <w:t>,</w:t>
      </w:r>
      <w:r w:rsidR="00E22482">
        <w:rPr>
          <w:rFonts w:ascii="Book Antiqua" w:hAnsi="Book Antiqua" w:cstheme="minorHAnsi"/>
          <w:color w:val="000000" w:themeColor="text1"/>
          <w:sz w:val="22"/>
          <w:szCs w:val="22"/>
        </w:rPr>
        <w:t xml:space="preserve">           </w:t>
      </w:r>
      <w:r w:rsidR="00986395" w:rsidRPr="00FA522F">
        <w:rPr>
          <w:rFonts w:ascii="Book Antiqua" w:hAnsi="Book Antiqua" w:cstheme="minorHAnsi"/>
          <w:color w:val="000000" w:themeColor="text1"/>
          <w:sz w:val="22"/>
          <w:szCs w:val="22"/>
        </w:rPr>
        <w:t xml:space="preserve"> w tym:</w:t>
      </w:r>
    </w:p>
    <w:tbl>
      <w:tblPr>
        <w:tblW w:w="9445" w:type="dxa"/>
        <w:tblInd w:w="-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3764"/>
        <w:gridCol w:w="540"/>
        <w:gridCol w:w="1140"/>
        <w:gridCol w:w="675"/>
        <w:gridCol w:w="1185"/>
        <w:gridCol w:w="1750"/>
      </w:tblGrid>
      <w:tr w:rsidR="00202C8E" w:rsidRPr="00202C8E" w14:paraId="4EFCDB2D" w14:textId="77777777" w:rsidTr="00CC1845">
        <w:trPr>
          <w:trHeight w:val="66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21D6DA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b/>
                <w:bCs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L.p.</w:t>
            </w: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033C474F" w14:textId="6A52D695" w:rsidR="00202C8E" w:rsidRPr="00202C8E" w:rsidRDefault="00202C8E" w:rsidP="004624AB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b/>
                <w:bCs/>
                <w:kern w:val="0"/>
                <w:sz w:val="20"/>
                <w:szCs w:val="20"/>
              </w:rPr>
              <w:t xml:space="preserve">Przedmiot zamówienia                       </w:t>
            </w:r>
            <w:r w:rsidR="00EE1BCC" w:rsidRPr="00FF2462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>(p</w:t>
            </w:r>
            <w:r w:rsidRPr="00202C8E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 xml:space="preserve">roponowane przez Wykonawcę </w:t>
            </w:r>
            <w:r w:rsidR="004624AB" w:rsidRPr="00FF2462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>produkty</w:t>
            </w:r>
            <w:r w:rsidRPr="00202C8E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>;</w:t>
            </w:r>
            <w:r w:rsidR="004624AB" w:rsidRPr="00FF2462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202C8E">
              <w:rPr>
                <w:rFonts w:ascii="Book Antiqua" w:eastAsia="ArialNarrow" w:hAnsi="Book Antiqua" w:cs="ArialNarrow"/>
                <w:i/>
                <w:iCs/>
                <w:color w:val="000000"/>
                <w:kern w:val="0"/>
                <w:sz w:val="18"/>
                <w:szCs w:val="18"/>
              </w:rPr>
              <w:t xml:space="preserve"> n</w:t>
            </w:r>
            <w:r w:rsidRPr="00202C8E">
              <w:rPr>
                <w:rFonts w:ascii="Book Antiqua" w:eastAsia="ArialNarrow" w:hAnsi="Book Antiqua" w:cs="ArialNarrow"/>
                <w:i/>
                <w:iCs/>
                <w:kern w:val="0"/>
                <w:sz w:val="18"/>
                <w:szCs w:val="18"/>
              </w:rPr>
              <w:t>azwa producenta, model urządzenia)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3A885A92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Ilość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1C0767B7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Cena jednostkowa netto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63228556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Stawka VAT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3E621460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Cena jednostkowa brutto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48270" w14:textId="6726E109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Arial Narrow" w:hAnsi="Book Antiqua" w:cs="Arial Narrow"/>
                <w:kern w:val="0"/>
                <w:sz w:val="22"/>
                <w:szCs w:val="22"/>
              </w:rPr>
            </w:pP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Cena brutto (</w:t>
            </w:r>
            <w:r w:rsidR="00647FDD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>cena jednostkowa netto x ilość +</w:t>
            </w:r>
            <w:r w:rsidRPr="00202C8E">
              <w:rPr>
                <w:rFonts w:ascii="Book Antiqua" w:eastAsia="Times New Roman" w:hAnsi="Book Antiqua" w:cs="Calibri"/>
                <w:kern w:val="0"/>
                <w:sz w:val="20"/>
                <w:szCs w:val="20"/>
              </w:rPr>
              <w:t xml:space="preserve"> stawka VAT)</w:t>
            </w:r>
          </w:p>
        </w:tc>
      </w:tr>
      <w:tr w:rsidR="00202C8E" w:rsidRPr="00202C8E" w14:paraId="4FCBE3B4" w14:textId="77777777" w:rsidTr="00CC1845">
        <w:trPr>
          <w:trHeight w:val="288"/>
        </w:trPr>
        <w:tc>
          <w:tcPr>
            <w:tcW w:w="391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5713B0B" w14:textId="77777777" w:rsidR="00202C8E" w:rsidRPr="00202C8E" w:rsidRDefault="00202C8E" w:rsidP="00202C8E">
            <w:pPr>
              <w:widowControl/>
              <w:snapToGrid w:val="0"/>
              <w:spacing w:after="200" w:line="276" w:lineRule="auto"/>
              <w:rPr>
                <w:rFonts w:ascii="Book Antiqua" w:eastAsia="Times New Roman" w:hAnsi="Book Antiqua"/>
                <w:kern w:val="0"/>
                <w:sz w:val="4"/>
                <w:szCs w:val="4"/>
              </w:rPr>
            </w:pPr>
          </w:p>
        </w:tc>
        <w:tc>
          <w:tcPr>
            <w:tcW w:w="3764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73F2EBD6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494E5E96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2</w:t>
            </w:r>
          </w:p>
        </w:tc>
        <w:tc>
          <w:tcPr>
            <w:tcW w:w="114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5E8F856B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3</w:t>
            </w:r>
          </w:p>
        </w:tc>
        <w:tc>
          <w:tcPr>
            <w:tcW w:w="6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42FE4D69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4</w:t>
            </w:r>
          </w:p>
        </w:tc>
        <w:tc>
          <w:tcPr>
            <w:tcW w:w="118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30EC926E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5</w:t>
            </w:r>
          </w:p>
        </w:tc>
        <w:tc>
          <w:tcPr>
            <w:tcW w:w="175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BA6544" w14:textId="77777777" w:rsidR="00202C8E" w:rsidRPr="00202C8E" w:rsidRDefault="00202C8E" w:rsidP="00202C8E">
            <w:pPr>
              <w:widowControl/>
              <w:spacing w:after="200" w:line="100" w:lineRule="atLeast"/>
              <w:jc w:val="center"/>
              <w:rPr>
                <w:rFonts w:ascii="Book Antiqua" w:eastAsia="Arial Narrow" w:hAnsi="Book Antiqua" w:cs="Arial Narrow"/>
                <w:kern w:val="0"/>
                <w:sz w:val="22"/>
                <w:szCs w:val="22"/>
              </w:rPr>
            </w:pPr>
            <w:r w:rsidRPr="00202C8E">
              <w:rPr>
                <w:rFonts w:ascii="Book Antiqua" w:eastAsia="Times New Roman" w:hAnsi="Book Antiqua" w:cs="Calibri"/>
                <w:i/>
                <w:iCs/>
                <w:kern w:val="0"/>
                <w:sz w:val="16"/>
                <w:szCs w:val="16"/>
              </w:rPr>
              <w:t>6</w:t>
            </w:r>
          </w:p>
        </w:tc>
      </w:tr>
      <w:tr w:rsidR="00202C8E" w:rsidRPr="00202C8E" w14:paraId="41C48E71" w14:textId="77777777" w:rsidTr="00CC1845">
        <w:trPr>
          <w:trHeight w:val="686"/>
        </w:trPr>
        <w:tc>
          <w:tcPr>
            <w:tcW w:w="391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EB4FEC" w14:textId="77777777" w:rsidR="00202C8E" w:rsidRPr="00202C8E" w:rsidRDefault="00202C8E" w:rsidP="00202C8E">
            <w:pPr>
              <w:widowControl/>
              <w:spacing w:after="200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202C8E">
              <w:rPr>
                <w:rFonts w:ascii="Book Antiqua" w:eastAsia="Times New Roman" w:hAnsi="Book Antiqua" w:cs="Calibr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764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6D660146" w14:textId="77777777" w:rsidR="00202C8E" w:rsidRPr="00202C8E" w:rsidRDefault="00202C8E" w:rsidP="00202C8E">
            <w:pPr>
              <w:widowControl/>
              <w:spacing w:after="200" w:line="100" w:lineRule="atLeast"/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</w:rPr>
            </w:pPr>
            <w:r w:rsidRPr="00202C8E">
              <w:rPr>
                <w:rFonts w:ascii="Book Antiqua" w:eastAsia="Times New Roman" w:hAnsi="Book Antiqua" w:cs="Calibri"/>
                <w:b/>
                <w:bCs/>
                <w:color w:val="000000"/>
                <w:kern w:val="0"/>
                <w:sz w:val="20"/>
                <w:szCs w:val="20"/>
              </w:rPr>
              <w:t xml:space="preserve">Komputer przenośny typu laptop            </w:t>
            </w:r>
          </w:p>
          <w:p w14:paraId="7D4BD3E3" w14:textId="5372D5C5" w:rsidR="00202C8E" w:rsidRPr="00202C8E" w:rsidRDefault="00202C8E" w:rsidP="00202C8E">
            <w:pPr>
              <w:widowControl/>
              <w:spacing w:after="200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  <w:r w:rsidRPr="00202C8E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</w:rPr>
              <w:t>….</w:t>
            </w:r>
            <w:r w:rsidRPr="009D4B31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  <w:highlight w:val="yellow"/>
              </w:rPr>
              <w:t>...............................................................</w:t>
            </w:r>
            <w:r w:rsidR="00FD551C" w:rsidRPr="009D4B31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  <w:highlight w:val="yellow"/>
              </w:rPr>
              <w:t>......</w:t>
            </w:r>
            <w:r w:rsidR="00FD551C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</w:rPr>
              <w:t>...</w:t>
            </w:r>
            <w:r w:rsidRPr="00202C8E">
              <w:rPr>
                <w:rFonts w:ascii="Book Antiqua" w:eastAsia="ArialNarrow" w:hAnsi="Book Antiqua" w:cs="ArialNarrow"/>
                <w:i/>
                <w:iCs/>
                <w:kern w:val="0"/>
                <w:sz w:val="16"/>
                <w:szCs w:val="16"/>
              </w:rPr>
              <w:t>.............</w:t>
            </w:r>
          </w:p>
        </w:tc>
        <w:tc>
          <w:tcPr>
            <w:tcW w:w="54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610C963C" w14:textId="398CA81F" w:rsidR="00202C8E" w:rsidRPr="00202C8E" w:rsidRDefault="004F5008" w:rsidP="00202C8E">
            <w:pPr>
              <w:widowControl/>
              <w:spacing w:after="200"/>
              <w:jc w:val="center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  <w:r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  <w:t>3</w:t>
            </w:r>
            <w:r w:rsidR="007013D1" w:rsidRPr="00CB1290"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3AEC75DB" w14:textId="77777777" w:rsidR="00202C8E" w:rsidRPr="00202C8E" w:rsidRDefault="00202C8E" w:rsidP="00202C8E">
            <w:pPr>
              <w:widowControl/>
              <w:snapToGrid w:val="0"/>
              <w:spacing w:after="200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1C722847" w14:textId="77777777" w:rsidR="00202C8E" w:rsidRPr="00202C8E" w:rsidRDefault="00202C8E" w:rsidP="00202C8E">
            <w:pPr>
              <w:widowControl/>
              <w:snapToGrid w:val="0"/>
              <w:spacing w:after="200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bottom"/>
          </w:tcPr>
          <w:p w14:paraId="627FFDD6" w14:textId="77777777" w:rsidR="00202C8E" w:rsidRPr="00202C8E" w:rsidRDefault="00202C8E" w:rsidP="00202C8E">
            <w:pPr>
              <w:widowControl/>
              <w:snapToGrid w:val="0"/>
              <w:spacing w:after="200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39F6F9" w14:textId="3477B2C3" w:rsidR="00202C8E" w:rsidRPr="00202C8E" w:rsidRDefault="00202C8E" w:rsidP="00202C8E">
            <w:pPr>
              <w:widowControl/>
              <w:snapToGrid w:val="0"/>
              <w:spacing w:after="200"/>
              <w:rPr>
                <w:rFonts w:ascii="Book Antiqua" w:eastAsia="Times New Roman" w:hAnsi="Book Antiqua" w:cs="Calibri"/>
                <w:b/>
                <w:kern w:val="0"/>
                <w:sz w:val="22"/>
                <w:szCs w:val="22"/>
              </w:rPr>
            </w:pPr>
          </w:p>
        </w:tc>
      </w:tr>
      <w:tr w:rsidR="00202C8E" w:rsidRPr="00202C8E" w14:paraId="01D237A6" w14:textId="77777777" w:rsidTr="00CC1845">
        <w:trPr>
          <w:trHeight w:val="474"/>
        </w:trPr>
        <w:tc>
          <w:tcPr>
            <w:tcW w:w="391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2C9952AE" w14:textId="77777777" w:rsidR="00202C8E" w:rsidRPr="00202C8E" w:rsidRDefault="00202C8E" w:rsidP="00202C8E">
            <w:pPr>
              <w:widowControl/>
              <w:snapToGrid w:val="0"/>
              <w:spacing w:after="200" w:line="276" w:lineRule="auto"/>
              <w:jc w:val="right"/>
              <w:rPr>
                <w:rFonts w:ascii="Book Antiqua" w:eastAsia="Times New Roman" w:hAnsi="Book Antiqu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64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11059795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1E94F5B7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53A32500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34CF61B1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12E3A456" w14:textId="77777777" w:rsidR="00202C8E" w:rsidRPr="00202C8E" w:rsidRDefault="00202C8E" w:rsidP="00202C8E">
            <w:pPr>
              <w:widowControl/>
              <w:spacing w:after="200" w:line="100" w:lineRule="atLeast"/>
              <w:rPr>
                <w:rFonts w:ascii="Book Antiqua" w:eastAsia="Times New Roman" w:hAnsi="Book Antiqua" w:cs="Calibri"/>
                <w:kern w:val="0"/>
              </w:rPr>
            </w:pPr>
            <w:r w:rsidRPr="00202C8E">
              <w:rPr>
                <w:rFonts w:ascii="Book Antiqua" w:eastAsia="Times New Roman" w:hAnsi="Book Antiqua" w:cs="Calibri"/>
                <w:b/>
                <w:bCs/>
                <w:kern w:val="0"/>
                <w:sz w:val="22"/>
                <w:szCs w:val="22"/>
              </w:rPr>
              <w:t>Razem: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243356" w14:textId="77777777" w:rsidR="00202C8E" w:rsidRPr="00202C8E" w:rsidRDefault="00202C8E" w:rsidP="00202C8E">
            <w:pPr>
              <w:widowControl/>
              <w:snapToGrid w:val="0"/>
              <w:spacing w:after="200" w:line="100" w:lineRule="atLeast"/>
              <w:rPr>
                <w:rFonts w:ascii="Book Antiqua" w:eastAsia="Times New Roman" w:hAnsi="Book Antiqua" w:cs="Calibri"/>
                <w:b/>
                <w:kern w:val="0"/>
                <w:highlight w:val="yellow"/>
              </w:rPr>
            </w:pPr>
          </w:p>
        </w:tc>
      </w:tr>
    </w:tbl>
    <w:p w14:paraId="130A74E1" w14:textId="77777777" w:rsidR="00016820" w:rsidRPr="007040EA" w:rsidRDefault="00016820" w:rsidP="004D52A3">
      <w:pPr>
        <w:autoSpaceDE w:val="0"/>
        <w:spacing w:line="276" w:lineRule="auto"/>
        <w:ind w:left="284"/>
        <w:jc w:val="both"/>
        <w:rPr>
          <w:rFonts w:ascii="Arial Narrow" w:hAnsi="Arial Narrow" w:cstheme="minorHAnsi"/>
          <w:color w:val="000000" w:themeColor="text1"/>
          <w:sz w:val="16"/>
          <w:szCs w:val="16"/>
        </w:rPr>
      </w:pPr>
    </w:p>
    <w:p w14:paraId="48F3592D" w14:textId="6EC6DD3E" w:rsidR="00C57572" w:rsidRPr="0054174B" w:rsidRDefault="004864D9" w:rsidP="00BE13EC">
      <w:pPr>
        <w:pStyle w:val="Akapitzlist"/>
        <w:numPr>
          <w:ilvl w:val="0"/>
          <w:numId w:val="11"/>
        </w:numPr>
        <w:spacing w:after="0"/>
        <w:ind w:left="425" w:hanging="425"/>
        <w:jc w:val="both"/>
        <w:rPr>
          <w:rFonts w:ascii="Book Antiqua" w:eastAsia="TimesNewRomanPS-BoldMT" w:hAnsi="Book Antiqua" w:cs="Arial"/>
          <w:bCs/>
          <w:iCs/>
        </w:rPr>
      </w:pPr>
      <w:r w:rsidRPr="00670474">
        <w:rPr>
          <w:rFonts w:ascii="Book Antiqua" w:eastAsia="TimesNewRomanPS-BoldMT" w:hAnsi="Book Antiqua" w:cs="Arial"/>
          <w:bCs/>
          <w:iCs/>
        </w:rPr>
        <w:t>Zobowiązuję si</w:t>
      </w:r>
      <w:r w:rsidR="00C57572" w:rsidRPr="00670474">
        <w:rPr>
          <w:rFonts w:ascii="Book Antiqua" w:eastAsia="TimesNewRomanPS-BoldMT" w:hAnsi="Book Antiqua" w:cs="Arial"/>
          <w:bCs/>
          <w:iCs/>
        </w:rPr>
        <w:t xml:space="preserve">ę, jeśli moja oferta zostanie przyjęta, </w:t>
      </w:r>
      <w:r w:rsidR="00C57572" w:rsidRPr="00E15194">
        <w:rPr>
          <w:rFonts w:ascii="Book Antiqua" w:eastAsia="TimesNewRomanPS-BoldMT" w:hAnsi="Book Antiqua" w:cs="Arial"/>
          <w:b/>
          <w:bCs/>
          <w:iCs/>
        </w:rPr>
        <w:t xml:space="preserve">wykonać </w:t>
      </w:r>
      <w:r w:rsidR="00C57572" w:rsidRPr="0054174B">
        <w:rPr>
          <w:rFonts w:ascii="Book Antiqua" w:eastAsia="TimesNewRomanPS-BoldMT" w:hAnsi="Book Antiqua" w:cs="Arial"/>
          <w:b/>
          <w:bCs/>
          <w:iCs/>
        </w:rPr>
        <w:t xml:space="preserve">zamówienie w terminie do </w:t>
      </w:r>
      <w:r w:rsidR="009225C0" w:rsidRPr="0054174B">
        <w:rPr>
          <w:rFonts w:ascii="Book Antiqua" w:eastAsia="TimesNewRomanPS-BoldMT" w:hAnsi="Book Antiqua" w:cs="Arial"/>
          <w:b/>
          <w:bCs/>
          <w:iCs/>
        </w:rPr>
        <w:t xml:space="preserve">30 </w:t>
      </w:r>
      <w:r w:rsidR="00C57572" w:rsidRPr="0054174B">
        <w:rPr>
          <w:rFonts w:ascii="Book Antiqua" w:eastAsia="TimesNewRomanPS-BoldMT" w:hAnsi="Book Antiqua" w:cs="Arial"/>
          <w:b/>
          <w:bCs/>
          <w:iCs/>
        </w:rPr>
        <w:t>dni od dnia podpisania umowy</w:t>
      </w:r>
      <w:r w:rsidR="00C57572" w:rsidRPr="0054174B">
        <w:rPr>
          <w:rFonts w:ascii="Book Antiqua" w:eastAsia="TimesNewRomanPS-BoldMT" w:hAnsi="Book Antiqua" w:cs="Arial"/>
          <w:bCs/>
          <w:iCs/>
        </w:rPr>
        <w:t>.</w:t>
      </w:r>
    </w:p>
    <w:p w14:paraId="3AD1A3FF" w14:textId="30550864" w:rsidR="004864D9" w:rsidRPr="00670474" w:rsidRDefault="004864D9" w:rsidP="00BE13EC">
      <w:pPr>
        <w:pStyle w:val="Akapitzlist"/>
        <w:numPr>
          <w:ilvl w:val="0"/>
          <w:numId w:val="11"/>
        </w:numPr>
        <w:spacing w:after="0"/>
        <w:ind w:left="425" w:hanging="425"/>
        <w:jc w:val="both"/>
        <w:rPr>
          <w:rFonts w:ascii="Book Antiqua" w:eastAsia="TimesNewRomanPS-BoldMT" w:hAnsi="Book Antiqua" w:cs="Arial"/>
          <w:bCs/>
          <w:iCs/>
        </w:rPr>
      </w:pPr>
      <w:r w:rsidRPr="00670474">
        <w:rPr>
          <w:rFonts w:ascii="Book Antiqua" w:hAnsi="Book Antiqua" w:cs="Arial"/>
        </w:rPr>
        <w:lastRenderedPageBreak/>
        <w:t xml:space="preserve">Oświadczam, </w:t>
      </w:r>
      <w:r w:rsidRPr="00670474">
        <w:rPr>
          <w:rFonts w:ascii="Book Antiqua" w:eastAsia="TimesNewRomanPS-BoldMT" w:hAnsi="Book Antiqua" w:cs="Arial"/>
          <w:bCs/>
          <w:iCs/>
        </w:rPr>
        <w:t xml:space="preserve">iż udzielam </w:t>
      </w:r>
      <w:r w:rsidR="008D5559" w:rsidRPr="003868AE">
        <w:rPr>
          <w:rFonts w:ascii="Book Antiqua" w:eastAsia="Times New Roman" w:hAnsi="Book Antiqua" w:cs="Arial"/>
          <w:b/>
          <w:bCs/>
          <w:lang w:eastAsia="pl-PL"/>
        </w:rPr>
        <w:t>gwarancji</w:t>
      </w:r>
      <w:r w:rsidR="00EE08BE" w:rsidRPr="003868AE">
        <w:rPr>
          <w:rFonts w:ascii="Book Antiqua" w:eastAsia="Times New Roman" w:hAnsi="Book Antiqua" w:cs="Arial"/>
          <w:b/>
          <w:bCs/>
          <w:lang w:eastAsia="pl-PL"/>
        </w:rPr>
        <w:t xml:space="preserve"> i rękojmi</w:t>
      </w:r>
      <w:r w:rsidR="00EE08BE">
        <w:rPr>
          <w:rFonts w:ascii="Book Antiqua" w:eastAsia="Times New Roman" w:hAnsi="Book Antiqua" w:cs="Arial"/>
          <w:bCs/>
          <w:lang w:eastAsia="pl-PL"/>
        </w:rPr>
        <w:t xml:space="preserve"> </w:t>
      </w:r>
      <w:r w:rsidR="008D5559" w:rsidRPr="00670474">
        <w:rPr>
          <w:rFonts w:ascii="Book Antiqua" w:eastAsia="Times New Roman" w:hAnsi="Book Antiqua" w:cs="Arial"/>
          <w:bCs/>
          <w:lang w:eastAsia="pl-PL"/>
        </w:rPr>
        <w:t xml:space="preserve">na przedmiot zamówienia (licząc od dnia protokólarnego bezusterkowego odbioru przedmiotu umowy) na okres: </w:t>
      </w:r>
      <w:r w:rsidR="00EE08BE" w:rsidRPr="00EE08BE">
        <w:rPr>
          <w:rFonts w:ascii="Book Antiqua" w:eastAsia="Times New Roman" w:hAnsi="Book Antiqua" w:cs="Arial"/>
          <w:bCs/>
          <w:highlight w:val="yellow"/>
          <w:lang w:eastAsia="pl-PL"/>
        </w:rPr>
        <w:t>…</w:t>
      </w:r>
      <w:r w:rsidR="008D5559" w:rsidRPr="00EE08BE">
        <w:rPr>
          <w:rFonts w:ascii="Book Antiqua" w:eastAsia="Times New Roman" w:hAnsi="Book Antiqua" w:cs="Arial"/>
          <w:bCs/>
          <w:highlight w:val="yellow"/>
          <w:lang w:eastAsia="pl-PL"/>
        </w:rPr>
        <w:t xml:space="preserve"> miesięcy</w:t>
      </w:r>
      <w:r w:rsidR="008D5559" w:rsidRPr="00670474">
        <w:rPr>
          <w:rFonts w:ascii="Book Antiqua" w:eastAsia="Times New Roman" w:hAnsi="Book Antiqua" w:cs="Arial"/>
          <w:bCs/>
          <w:lang w:eastAsia="pl-PL"/>
        </w:rPr>
        <w:t>.</w:t>
      </w:r>
    </w:p>
    <w:p w14:paraId="618BDBFF" w14:textId="77777777" w:rsidR="004D52A3" w:rsidRPr="00950521" w:rsidRDefault="004D52A3" w:rsidP="00C64B3A">
      <w:pPr>
        <w:pStyle w:val="Akapitzlist"/>
        <w:tabs>
          <w:tab w:val="left" w:pos="426"/>
        </w:tabs>
        <w:spacing w:after="0"/>
        <w:ind w:left="426"/>
        <w:jc w:val="both"/>
        <w:rPr>
          <w:rFonts w:ascii="Book Antiqua" w:hAnsi="Book Antiqua" w:cstheme="minorHAnsi"/>
          <w:bCs/>
          <w:color w:val="000000" w:themeColor="text1"/>
          <w:sz w:val="10"/>
          <w:szCs w:val="10"/>
        </w:rPr>
      </w:pPr>
    </w:p>
    <w:tbl>
      <w:tblPr>
        <w:tblW w:w="0" w:type="auto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0"/>
      </w:tblGrid>
      <w:tr w:rsidR="003E7420" w:rsidRPr="00670474" w14:paraId="16B6FD46" w14:textId="77777777" w:rsidTr="004B6875">
        <w:trPr>
          <w:trHeight w:val="312"/>
        </w:trPr>
        <w:tc>
          <w:tcPr>
            <w:tcW w:w="9660" w:type="dxa"/>
          </w:tcPr>
          <w:p w14:paraId="2E0C2551" w14:textId="4EB2F03E" w:rsidR="004B6875" w:rsidRPr="00670474" w:rsidRDefault="004B6875" w:rsidP="00EA1E7B">
            <w:pPr>
              <w:spacing w:line="276" w:lineRule="auto"/>
              <w:ind w:right="23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hAnsi="Book Antiqua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Wykonawca informuje, że </w:t>
            </w:r>
            <w:r w:rsidRPr="00670474">
              <w:rPr>
                <w:rFonts w:ascii="Book Antiqua" w:eastAsia="Times New Roman" w:hAnsi="Book Antiqua" w:cstheme="minorHAnsi"/>
                <w:b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>(właściwe zakreślić):</w:t>
            </w:r>
          </w:p>
          <w:p w14:paraId="23006DE4" w14:textId="38CBB5AB" w:rsidR="004B6875" w:rsidRPr="00670474" w:rsidRDefault="004B6875" w:rsidP="00EA1E7B">
            <w:pPr>
              <w:widowControl/>
              <w:suppressAutoHyphens w:val="0"/>
              <w:spacing w:line="276" w:lineRule="auto"/>
              <w:ind w:left="720" w:right="23" w:hanging="360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Symbol" w:hAnsi="Book Antiqua" w:cstheme="minorHAnsi"/>
                <w:color w:val="000000" w:themeColor="text1"/>
                <w:kern w:val="0"/>
                <w:sz w:val="22"/>
                <w:szCs w:val="22"/>
                <w:lang w:eastAsia="en-US"/>
              </w:rPr>
              <w:t>-</w:t>
            </w:r>
            <w:r w:rsidR="00896CA4" w:rsidRPr="00670474">
              <w:rPr>
                <w:rFonts w:ascii="Book Antiqua" w:eastAsia="Symbol" w:hAnsi="Book Antiqua" w:cstheme="minorHAnsi"/>
                <w:color w:val="000000" w:themeColor="text1"/>
                <w:kern w:val="0"/>
                <w:sz w:val="22"/>
                <w:szCs w:val="22"/>
                <w:lang w:eastAsia="en-US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wybór oferty </w:t>
            </w:r>
            <w:r w:rsidRPr="00670474">
              <w:rPr>
                <w:rFonts w:ascii="Book Antiqua" w:eastAsia="Times New Roman" w:hAnsi="Book Antiqua" w:cstheme="minorHAnsi"/>
                <w:b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>nie</w:t>
            </w:r>
            <w:r w:rsidR="00896CA4" w:rsidRPr="00670474">
              <w:rPr>
                <w:rFonts w:ascii="Book Antiqua" w:eastAsia="Times New Roman" w:hAnsi="Book Antiqua" w:cstheme="minorHAnsi"/>
                <w:b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b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będzie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prowadzić do powstania u Zamawiającego obowiązku podatkowego</w:t>
            </w:r>
            <w:r w:rsidR="00AB4B81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,</w:t>
            </w:r>
          </w:p>
          <w:p w14:paraId="7A274294" w14:textId="7057A382" w:rsidR="0065647B" w:rsidRPr="00670474" w:rsidRDefault="004B6875" w:rsidP="00EA1E7B">
            <w:pPr>
              <w:widowControl/>
              <w:suppressAutoHyphens w:val="0"/>
              <w:spacing w:line="276" w:lineRule="auto"/>
              <w:ind w:left="720" w:right="23" w:hanging="360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Symbol" w:hAnsi="Book Antiqua" w:cstheme="minorHAnsi"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>-</w:t>
            </w:r>
            <w:r w:rsidR="00896CA4" w:rsidRPr="00670474">
              <w:rPr>
                <w:rFonts w:ascii="Book Antiqua" w:eastAsia="Symbol" w:hAnsi="Book Antiqua" w:cstheme="minorHAnsi"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wybór oferty </w:t>
            </w:r>
            <w:r w:rsidRPr="00670474">
              <w:rPr>
                <w:rFonts w:ascii="Book Antiqua" w:eastAsia="Times New Roman" w:hAnsi="Book Antiqua" w:cstheme="minorHAnsi"/>
                <w:b/>
                <w:color w:val="000000" w:themeColor="text1"/>
                <w:kern w:val="0"/>
                <w:sz w:val="22"/>
                <w:szCs w:val="22"/>
                <w:lang w:eastAsia="pl-PL"/>
              </w:rPr>
              <w:t>będzie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prowadzić do powstania u Zamawiającego obowiązku podatkowego w odniesieniu do następujących towarów/usług (w zależności</w:t>
            </w:r>
            <w:r w:rsidR="00896CA4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od przedmiotu zamówienia): ____________________________________.</w:t>
            </w:r>
          </w:p>
          <w:p w14:paraId="493FC6A6" w14:textId="77777777" w:rsidR="008A4C22" w:rsidRPr="00670474" w:rsidRDefault="004B6875" w:rsidP="00EA1E7B">
            <w:pPr>
              <w:widowControl/>
              <w:suppressAutoHyphens w:val="0"/>
              <w:spacing w:line="276" w:lineRule="auto"/>
              <w:ind w:right="23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vertAlign w:val="superscript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Wartość towar</w:t>
            </w:r>
            <w:r w:rsidR="009757C2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ów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/usług (w zależności od przedmiotu zamówienia) powodująca obowiązek podatkowy u Zamawiającego to ___________ zł netto</w:t>
            </w:r>
            <w:r w:rsidR="00AB4B81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vertAlign w:val="superscript"/>
                <w:lang w:eastAsia="pl-PL"/>
              </w:rPr>
              <w:t>1</w:t>
            </w:r>
          </w:p>
          <w:p w14:paraId="2A6D308D" w14:textId="26B78798" w:rsidR="0065647B" w:rsidRPr="00670474" w:rsidRDefault="0065647B" w:rsidP="00EA1E7B">
            <w:pPr>
              <w:widowControl/>
              <w:suppressAutoHyphens w:val="0"/>
              <w:spacing w:line="276" w:lineRule="auto"/>
              <w:ind w:right="23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Stawka podatku od w/w towar</w:t>
            </w:r>
            <w:r w:rsidR="009757C2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ów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/usług w wysokości: </w:t>
            </w:r>
            <w:r w:rsidR="00234E16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______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VAT</w:t>
            </w:r>
          </w:p>
          <w:p w14:paraId="13EF42D0" w14:textId="7BC7CBDD" w:rsidR="004B6875" w:rsidRPr="00670474" w:rsidRDefault="00AB4B81" w:rsidP="00EA1E7B">
            <w:pPr>
              <w:widowControl/>
              <w:suppressAutoHyphens w:val="0"/>
              <w:spacing w:line="276" w:lineRule="auto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vertAlign w:val="superscript"/>
                <w:lang w:eastAsia="pl-PL"/>
              </w:rPr>
              <w:t>1</w:t>
            </w:r>
            <w:r w:rsidR="004B6875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dotyczy Wykonawców, których oferty będą generować obowiązek doliczania wartości podatku VAT do wartości netto oferty, tj. w przypadku:</w:t>
            </w:r>
          </w:p>
          <w:p w14:paraId="5CE2F1EA" w14:textId="77777777" w:rsidR="004B6875" w:rsidRPr="00670474" w:rsidRDefault="004B6875" w:rsidP="00BE13EC">
            <w:pPr>
              <w:widowControl/>
              <w:numPr>
                <w:ilvl w:val="0"/>
                <w:numId w:val="16"/>
              </w:numPr>
              <w:suppressAutoHyphens w:val="0"/>
              <w:spacing w:line="276" w:lineRule="auto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wewnątrzwspólnotowego nabycia towarów,</w:t>
            </w:r>
          </w:p>
          <w:p w14:paraId="09677B5F" w14:textId="1C89BDD8" w:rsidR="004B6875" w:rsidRPr="00670474" w:rsidRDefault="004B6875" w:rsidP="00BE13EC">
            <w:pPr>
              <w:widowControl/>
              <w:numPr>
                <w:ilvl w:val="0"/>
                <w:numId w:val="16"/>
              </w:numPr>
              <w:suppressAutoHyphens w:val="0"/>
              <w:spacing w:line="276" w:lineRule="auto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mechanizmu odwróconego obciążenia, o którym mowa w art. 17 ust. 1 pkt 7 ustawy</w:t>
            </w:r>
            <w:r w:rsidR="00896CA4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o podatku od towarów i usług,</w:t>
            </w:r>
          </w:p>
          <w:p w14:paraId="758F54D9" w14:textId="65CB2B14" w:rsidR="004B6875" w:rsidRPr="00670474" w:rsidRDefault="004B6875" w:rsidP="00EA1E7B">
            <w:pPr>
              <w:widowControl/>
              <w:suppressAutoHyphens w:val="0"/>
              <w:spacing w:line="276" w:lineRule="auto"/>
              <w:ind w:left="720" w:right="23" w:hanging="360"/>
              <w:jc w:val="both"/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670474">
              <w:rPr>
                <w:rFonts w:ascii="Book Antiqua" w:eastAsia="Symbol" w:hAnsi="Book Antiqua" w:cstheme="minorHAnsi"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>-</w:t>
            </w:r>
            <w:r w:rsidR="00896CA4" w:rsidRPr="00670474">
              <w:rPr>
                <w:rFonts w:ascii="Book Antiqua" w:eastAsia="Symbol" w:hAnsi="Book Antiqua" w:cstheme="minorHAnsi"/>
                <w:bCs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importu usług lub importu towarów, z którymi wiąże się obowiązek doliczenia przez </w:t>
            </w:r>
            <w:r w:rsidR="002C05A5"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Z</w:t>
            </w:r>
            <w:r w:rsidRPr="00670474">
              <w:rPr>
                <w:rFonts w:ascii="Book Antiqua" w:eastAsia="Times New Roman" w:hAnsi="Book Antiqua" w:cstheme="minorHAnsi"/>
                <w:color w:val="000000" w:themeColor="text1"/>
                <w:kern w:val="0"/>
                <w:sz w:val="22"/>
                <w:szCs w:val="22"/>
                <w:lang w:eastAsia="pl-PL"/>
              </w:rPr>
              <w:t>amawiającego przy porównywaniu cen ofertowych podatku VAT.</w:t>
            </w:r>
          </w:p>
        </w:tc>
      </w:tr>
    </w:tbl>
    <w:p w14:paraId="4D96C883" w14:textId="53C9E73E" w:rsidR="007F388E" w:rsidRPr="00950521" w:rsidRDefault="00896CA4" w:rsidP="00EA1E7B">
      <w:pPr>
        <w:autoSpaceDE w:val="0"/>
        <w:spacing w:line="276" w:lineRule="auto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10"/>
          <w:szCs w:val="10"/>
        </w:rPr>
      </w:pPr>
      <w:r w:rsidRPr="00670474"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22"/>
          <w:szCs w:val="22"/>
        </w:rPr>
        <w:t xml:space="preserve"> </w:t>
      </w:r>
    </w:p>
    <w:p w14:paraId="73A36B8E" w14:textId="71EA27CD" w:rsidR="00477AA4" w:rsidRPr="00670474" w:rsidRDefault="00477AA4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70474">
        <w:rPr>
          <w:rFonts w:ascii="Book Antiqua" w:hAnsi="Book Antiqua" w:cstheme="minorHAnsi"/>
          <w:color w:val="000000" w:themeColor="text1"/>
          <w:sz w:val="22"/>
          <w:szCs w:val="22"/>
        </w:rPr>
        <w:t>Oświadczam, iż akceptuję warunki płatności zgodnie z projekt</w:t>
      </w:r>
      <w:r w:rsidR="00DA3843" w:rsidRPr="00670474">
        <w:rPr>
          <w:rFonts w:ascii="Book Antiqua" w:hAnsi="Book Antiqua" w:cstheme="minorHAnsi"/>
          <w:color w:val="000000" w:themeColor="text1"/>
          <w:sz w:val="22"/>
          <w:szCs w:val="22"/>
        </w:rPr>
        <w:t>owanymi postanowieniami</w:t>
      </w:r>
      <w:r w:rsidRPr="00670474">
        <w:rPr>
          <w:rFonts w:ascii="Book Antiqua" w:hAnsi="Book Antiqua" w:cstheme="minorHAnsi"/>
          <w:color w:val="000000" w:themeColor="text1"/>
          <w:sz w:val="22"/>
          <w:szCs w:val="22"/>
        </w:rPr>
        <w:t xml:space="preserve"> umowy.</w:t>
      </w:r>
    </w:p>
    <w:p w14:paraId="4BFF7034" w14:textId="74EE3CFC" w:rsidR="00B42E88" w:rsidRPr="00670474" w:rsidRDefault="008B47D0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Oświadczam,</w:t>
      </w:r>
      <w:r w:rsidR="00B42E88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</w:t>
      </w: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że pozostaję związany ofertą w terminie wskazanym przez Zamawiającego</w:t>
      </w:r>
      <w:r w:rsidR="00896CA4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</w:t>
      </w: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w pkt 1 Rozdziału XI SWZ.</w:t>
      </w:r>
    </w:p>
    <w:p w14:paraId="0C366C2D" w14:textId="133446CC" w:rsidR="00B42E88" w:rsidRPr="00670474" w:rsidRDefault="00B42E88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Oświadczam, że uzyskałam/em wszelkie niezbędne informacje do przygotowania oferty</w:t>
      </w: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br/>
        <w:t>i prawidłowego wykonania niniejszego zamówienia.</w:t>
      </w:r>
    </w:p>
    <w:p w14:paraId="7F82BEA9" w14:textId="1F3C81E9" w:rsidR="00AD5585" w:rsidRPr="00670474" w:rsidRDefault="003A742A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Gwarantuję </w:t>
      </w:r>
      <w:r w:rsidR="00AD5585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wykonanie całości niniejszego zamówienia</w:t>
      </w:r>
      <w:r w:rsidR="002C05A5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,</w:t>
      </w:r>
      <w:r w:rsidR="00AD5585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zgodnie z treścią:</w:t>
      </w:r>
      <w:r w:rsidR="00896CA4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</w:t>
      </w:r>
      <w:r w:rsidR="00AD5585" w:rsidRPr="00670474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SWZ</w:t>
      </w:r>
      <w:r w:rsidR="00B42E88" w:rsidRPr="00670474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 xml:space="preserve"> oraz wyjaśnieniami i zmianami SWZ</w:t>
      </w:r>
      <w:r w:rsidR="00104AB5" w:rsidRPr="00670474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.</w:t>
      </w:r>
    </w:p>
    <w:p w14:paraId="0C90A1F7" w14:textId="668AE4F1" w:rsidR="00AD5585" w:rsidRPr="003E7420" w:rsidRDefault="003A742A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Arial Narrow" w:hAnsi="Arial Narrow" w:cstheme="minorHAnsi"/>
          <w:color w:val="000000" w:themeColor="text1"/>
        </w:rPr>
      </w:pPr>
      <w:r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Akceptuję</w:t>
      </w:r>
      <w:r w:rsidR="00AD5585" w:rsidRPr="00670474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 xml:space="preserve"> bez zastrzeżeń opis przedmiotu zamówienia, wymagania zawarte w SWZ</w:t>
      </w:r>
      <w:r w:rsidR="00B42E88" w:rsidRPr="003E7420">
        <w:rPr>
          <w:rFonts w:ascii="Arial Narrow" w:eastAsia="TimesNewRomanPSMT" w:hAnsi="Arial Narrow" w:cstheme="minorHAnsi"/>
          <w:color w:val="000000" w:themeColor="text1"/>
        </w:rPr>
        <w:t>.</w:t>
      </w:r>
    </w:p>
    <w:p w14:paraId="1EE7FBE1" w14:textId="33CCFA7C" w:rsidR="00AD5585" w:rsidRPr="0062444D" w:rsidRDefault="003A742A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Oświadczam</w:t>
      </w:r>
      <w:r w:rsidR="003B37F5"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*</w:t>
      </w:r>
      <w:r w:rsidR="003848F2"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*</w:t>
      </w:r>
      <w:r w:rsidR="003B37F5"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*</w:t>
      </w:r>
      <w:r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>, że jestem</w:t>
      </w:r>
      <w:r w:rsidR="00AD5585" w:rsidRPr="0062444D">
        <w:rPr>
          <w:rFonts w:ascii="Book Antiqua" w:eastAsia="TimesNewRomanPS-BoldMT" w:hAnsi="Book Antiqua" w:cstheme="minorHAnsi"/>
          <w:color w:val="000000" w:themeColor="text1"/>
          <w:sz w:val="22"/>
          <w:szCs w:val="22"/>
        </w:rPr>
        <w:t xml:space="preserve">: </w:t>
      </w:r>
    </w:p>
    <w:p w14:paraId="73775064" w14:textId="06BD33C2" w:rsidR="0087414C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mikro przedsiębiorstwem (przedsiębiorstwo, które zatrudnia mniej niż 10 osób i którego roczny obrót lub roczna suma bilansowa nie przekracza 2 000 000 euro),</w:t>
      </w:r>
    </w:p>
    <w:p w14:paraId="4353F202" w14:textId="420A767D" w:rsidR="0087414C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małym przedsiębiorstwem (przedsiębiorstwo, które zatrudnia mniej niż 50 osób</w:t>
      </w:r>
      <w:r w:rsidR="00896CA4"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 xml:space="preserve"> </w:t>
      </w: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 xml:space="preserve">i którego roczny obrót lub roczna suma bilansowa nie przekracza 10 000 000 euro), </w:t>
      </w:r>
    </w:p>
    <w:p w14:paraId="0677FCF0" w14:textId="09D1FA7E" w:rsidR="0087414C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średnim przedsiębiorstwem (przedsiębiorstwo, które nie są mikroprzedsiębiorstwami ani małymi przedsiębiorstwami i które zatrudnia mniej niż 250 osób i którego roczny obrót nie przekracza 50 000 000 euro lub roczna suma bilansowa nie przekracza 43 000 000 euro);</w:t>
      </w:r>
    </w:p>
    <w:p w14:paraId="442F3E3B" w14:textId="08CCE20B" w:rsidR="0087414C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jednoosobową działalność gospodarczą;</w:t>
      </w:r>
    </w:p>
    <w:p w14:paraId="1E080AC8" w14:textId="77777777" w:rsidR="00B1367B" w:rsidRPr="00CF0258" w:rsidRDefault="0087414C" w:rsidP="00BE13EC">
      <w:pPr>
        <w:pStyle w:val="Akapitzlist"/>
        <w:numPr>
          <w:ilvl w:val="0"/>
          <w:numId w:val="31"/>
        </w:numPr>
        <w:autoSpaceDE w:val="0"/>
        <w:ind w:left="851" w:hanging="425"/>
        <w:jc w:val="both"/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</w:pPr>
      <w:r w:rsidRPr="00CF0258">
        <w:rPr>
          <w:rFonts w:ascii="Book Antiqua" w:eastAsia="TimesNewRomanPS-BoldMT" w:hAnsi="Book Antiqua" w:cstheme="minorHAnsi"/>
          <w:color w:val="000000" w:themeColor="text1"/>
          <w:sz w:val="20"/>
          <w:szCs w:val="20"/>
        </w:rPr>
        <w:t>osobą fizyczną nieprowadzącą działalności gospodarczej.</w:t>
      </w:r>
    </w:p>
    <w:p w14:paraId="2C656949" w14:textId="6E1654E4" w:rsidR="007C2182" w:rsidRPr="006019F8" w:rsidRDefault="00FC3E27" w:rsidP="00816D8A">
      <w:pPr>
        <w:pStyle w:val="Akapitzlist"/>
        <w:autoSpaceDE w:val="0"/>
        <w:ind w:left="709"/>
        <w:jc w:val="both"/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</w:pPr>
      <w:r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  <w:t>(</w:t>
      </w:r>
      <w:r w:rsidR="0087414C" w:rsidRPr="006019F8"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  <w:t>w/w informacje wymagane są wyłącznie do celów statystycznych</w:t>
      </w:r>
      <w:r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  <w:t>)</w:t>
      </w:r>
      <w:r w:rsidR="0087414C" w:rsidRPr="006019F8">
        <w:rPr>
          <w:rFonts w:ascii="Book Antiqua" w:eastAsia="TimesNewRomanPS-BoldMT" w:hAnsi="Book Antiqua" w:cstheme="minorHAnsi"/>
          <w:i/>
          <w:color w:val="000000" w:themeColor="text1"/>
          <w:sz w:val="20"/>
          <w:szCs w:val="20"/>
        </w:rPr>
        <w:t>.</w:t>
      </w:r>
    </w:p>
    <w:p w14:paraId="66682D64" w14:textId="16CE2DA4" w:rsidR="005866B8" w:rsidRPr="00E9695D" w:rsidRDefault="001966AB" w:rsidP="00BE13EC">
      <w:pPr>
        <w:pStyle w:val="WW-Tekstpodstawowy3"/>
        <w:numPr>
          <w:ilvl w:val="0"/>
          <w:numId w:val="11"/>
        </w:numPr>
        <w:tabs>
          <w:tab w:val="left" w:pos="426"/>
        </w:tabs>
        <w:overflowPunct/>
        <w:autoSpaceDE/>
        <w:spacing w:line="276" w:lineRule="auto"/>
        <w:ind w:left="426" w:hanging="426"/>
        <w:jc w:val="both"/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</w:pPr>
      <w:r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Oświadczam</w:t>
      </w:r>
      <w:r w:rsidR="00AD5585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, że wypełniłem obowiązki informacyjne przewidziane w art. 13</w:t>
      </w:r>
      <w:r w:rsidR="00C0511F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 xml:space="preserve"> lub art. 14</w:t>
      </w:r>
      <w:r w:rsidR="00AD5585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 xml:space="preserve"> RODO*</w:t>
      </w:r>
      <w:r w:rsidR="00575749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*</w:t>
      </w:r>
      <w:r w:rsidR="0055427E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*</w:t>
      </w:r>
      <w:r w:rsidR="00575749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>*</w:t>
      </w:r>
      <w:r w:rsidR="00AD5585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AD5585" w:rsidRPr="00E9695D">
        <w:rPr>
          <w:rFonts w:ascii="Book Antiqua" w:hAnsi="Book Antiqua" w:cstheme="minorHAnsi"/>
          <w:i w:val="0"/>
          <w:iCs/>
          <w:color w:val="000000" w:themeColor="text1"/>
          <w:sz w:val="22"/>
          <w:szCs w:val="22"/>
        </w:rPr>
        <w:lastRenderedPageBreak/>
        <w:t>postępowaniu (w przypadku, gdy Wykonawca nie przekazuje danych osobowych innych niż bezpośrednio jego dotyczących lub zachodzi wyłączenie stosowania obowiązku informacyjnego, stosownie do art. 13 ust. 4 lub art. 14 ust. 5 RODO treści oświadczenia Wykonawca nie składa – usunięcie treści oświadczenia np. przez jego wykreślenie).</w:t>
      </w:r>
    </w:p>
    <w:p w14:paraId="17AF6F3F" w14:textId="58F5FEA8" w:rsidR="00AD5585" w:rsidRPr="00E9695D" w:rsidRDefault="00AD5585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22"/>
          <w:szCs w:val="22"/>
        </w:rPr>
      </w:pPr>
      <w:r w:rsidRPr="00E9695D">
        <w:rPr>
          <w:rFonts w:ascii="Book Antiqua" w:hAnsi="Book Antiqua" w:cstheme="minorHAnsi"/>
          <w:color w:val="000000" w:themeColor="text1"/>
          <w:sz w:val="22"/>
          <w:szCs w:val="22"/>
        </w:rPr>
        <w:t xml:space="preserve">Zgodnie z art. </w:t>
      </w:r>
      <w:r w:rsidR="00E60E88" w:rsidRPr="00E9695D">
        <w:rPr>
          <w:rFonts w:ascii="Book Antiqua" w:hAnsi="Book Antiqua" w:cstheme="minorHAnsi"/>
          <w:color w:val="000000" w:themeColor="text1"/>
          <w:sz w:val="22"/>
          <w:szCs w:val="22"/>
        </w:rPr>
        <w:t>462 ust.1</w:t>
      </w:r>
      <w:r w:rsidR="007F101D" w:rsidRPr="00E9695D">
        <w:rPr>
          <w:rFonts w:ascii="Book Antiqua" w:hAnsi="Book Antiqua" w:cstheme="minorHAnsi"/>
          <w:color w:val="000000" w:themeColor="text1"/>
          <w:sz w:val="22"/>
          <w:szCs w:val="22"/>
        </w:rPr>
        <w:t xml:space="preserve"> ustawy </w:t>
      </w:r>
      <w:proofErr w:type="spellStart"/>
      <w:r w:rsidR="007F101D" w:rsidRPr="00E9695D">
        <w:rPr>
          <w:rFonts w:ascii="Book Antiqua" w:hAnsi="Book Antiqua" w:cstheme="minorHAnsi"/>
          <w:color w:val="000000" w:themeColor="text1"/>
          <w:sz w:val="22"/>
          <w:szCs w:val="22"/>
        </w:rPr>
        <w:t>Pzp</w:t>
      </w:r>
      <w:proofErr w:type="spellEnd"/>
      <w:r w:rsidR="007F101D" w:rsidRPr="00E9695D">
        <w:rPr>
          <w:rFonts w:ascii="Book Antiqua" w:hAnsi="Book Antiqua" w:cstheme="minorHAnsi"/>
          <w:color w:val="000000" w:themeColor="text1"/>
          <w:sz w:val="22"/>
          <w:szCs w:val="22"/>
        </w:rPr>
        <w:t>, informuję</w:t>
      </w:r>
      <w:r w:rsidRPr="00E9695D">
        <w:rPr>
          <w:rFonts w:ascii="Book Antiqua" w:hAnsi="Book Antiqua" w:cstheme="minorHAnsi"/>
          <w:color w:val="000000" w:themeColor="text1"/>
          <w:sz w:val="22"/>
          <w:szCs w:val="22"/>
        </w:rPr>
        <w:t>, że:</w:t>
      </w:r>
    </w:p>
    <w:p w14:paraId="404B7424" w14:textId="2564EA7A" w:rsidR="00AD5585" w:rsidRPr="00E9695D" w:rsidRDefault="00767F7E" w:rsidP="00EA1E7B">
      <w:pPr>
        <w:pStyle w:val="Akapitzlist"/>
        <w:autoSpaceDE w:val="0"/>
        <w:spacing w:after="0"/>
        <w:ind w:left="709" w:hanging="283"/>
        <w:jc w:val="both"/>
        <w:rPr>
          <w:rFonts w:ascii="Book Antiqua" w:hAnsi="Book Antiqua" w:cstheme="minorHAnsi"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color w:val="000000" w:themeColor="text1"/>
        </w:rPr>
        <w:t>□</w:t>
      </w:r>
      <w:r w:rsidR="00896CA4" w:rsidRPr="00E9695D">
        <w:rPr>
          <w:rFonts w:ascii="Book Antiqua" w:eastAsia="TimesNewRomanPS-BoldMT" w:hAnsi="Book Antiqua" w:cstheme="minorHAnsi"/>
          <w:color w:val="000000" w:themeColor="text1"/>
        </w:rPr>
        <w:t xml:space="preserve"> </w:t>
      </w:r>
      <w:r w:rsidR="00E9695D">
        <w:rPr>
          <w:rFonts w:ascii="Book Antiqua" w:eastAsia="TimesNewRomanPS-BoldMT" w:hAnsi="Book Antiqua" w:cstheme="minorHAnsi"/>
          <w:color w:val="000000" w:themeColor="text1"/>
        </w:rPr>
        <w:tab/>
        <w:t xml:space="preserve">  </w:t>
      </w:r>
      <w:r w:rsidR="007F101D" w:rsidRPr="00E9695D">
        <w:rPr>
          <w:rFonts w:ascii="Book Antiqua" w:hAnsi="Book Antiqua" w:cstheme="minorHAnsi"/>
          <w:color w:val="000000" w:themeColor="text1"/>
        </w:rPr>
        <w:t>nie zamierzam</w:t>
      </w:r>
      <w:r w:rsidR="00AD5585" w:rsidRPr="00E9695D">
        <w:rPr>
          <w:rFonts w:ascii="Book Antiqua" w:hAnsi="Book Antiqua" w:cstheme="minorHAnsi"/>
          <w:color w:val="000000" w:themeColor="text1"/>
        </w:rPr>
        <w:t xml:space="preserve"> powierzać podwykonawcom wykonania części zamówienia</w:t>
      </w:r>
    </w:p>
    <w:p w14:paraId="2DC2FF00" w14:textId="310F9A30" w:rsidR="003A2A87" w:rsidRPr="00E9695D" w:rsidRDefault="00767F7E" w:rsidP="00EA1E7B">
      <w:pPr>
        <w:pStyle w:val="Akapitzlist"/>
        <w:autoSpaceDE w:val="0"/>
        <w:spacing w:after="0"/>
        <w:ind w:left="851" w:hanging="425"/>
        <w:jc w:val="both"/>
        <w:rPr>
          <w:rFonts w:ascii="Book Antiqua" w:hAnsi="Book Antiqua" w:cstheme="minorHAnsi"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color w:val="000000" w:themeColor="text1"/>
        </w:rPr>
        <w:t>□</w:t>
      </w:r>
      <w:r w:rsidR="00DD4F6A" w:rsidRPr="00E9695D">
        <w:rPr>
          <w:rFonts w:ascii="Book Antiqua" w:eastAsia="TimesNewRomanPS-BoldMT" w:hAnsi="Book Antiqua" w:cstheme="minorHAnsi"/>
          <w:color w:val="000000" w:themeColor="text1"/>
        </w:rPr>
        <w:t xml:space="preserve"> </w:t>
      </w:r>
      <w:r w:rsidR="007F101D" w:rsidRPr="00E9695D">
        <w:rPr>
          <w:rFonts w:ascii="Book Antiqua" w:hAnsi="Book Antiqua" w:cstheme="minorHAnsi"/>
          <w:color w:val="000000" w:themeColor="text1"/>
        </w:rPr>
        <w:t>zamierzam</w:t>
      </w:r>
      <w:r w:rsidR="00AD5585" w:rsidRPr="00E9695D">
        <w:rPr>
          <w:rFonts w:ascii="Book Antiqua" w:hAnsi="Book Antiqua" w:cstheme="minorHAnsi"/>
          <w:color w:val="000000" w:themeColor="text1"/>
        </w:rPr>
        <w:t xml:space="preserve"> powierzać podwykonawcom wykonanie następujących części zamówienia</w:t>
      </w:r>
      <w:r w:rsidRPr="00E9695D">
        <w:rPr>
          <w:rFonts w:ascii="Book Antiqua" w:hAnsi="Book Antiqua" w:cstheme="minorHAnsi"/>
          <w:color w:val="000000" w:themeColor="text1"/>
        </w:rPr>
        <w:t>*</w:t>
      </w:r>
      <w:r w:rsidR="00AC0CCF" w:rsidRPr="00E9695D">
        <w:rPr>
          <w:rFonts w:ascii="Book Antiqua" w:hAnsi="Book Antiqua" w:cstheme="minorHAnsi"/>
          <w:color w:val="000000" w:themeColor="text1"/>
        </w:rPr>
        <w:t>*</w:t>
      </w:r>
      <w:r w:rsidR="00AD5585" w:rsidRPr="00E9695D">
        <w:rPr>
          <w:rFonts w:ascii="Book Antiqua" w:hAnsi="Book Antiqua" w:cstheme="minorHAnsi"/>
          <w:color w:val="000000" w:themeColor="text1"/>
        </w:rPr>
        <w:t>*:</w:t>
      </w:r>
    </w:p>
    <w:p w14:paraId="29B36205" w14:textId="2460B9C2" w:rsidR="00AD5585" w:rsidRPr="0055040D" w:rsidRDefault="00AD5585" w:rsidP="00EA1E7B">
      <w:pPr>
        <w:pStyle w:val="Akapitzlist"/>
        <w:autoSpaceDE w:val="0"/>
        <w:spacing w:after="0"/>
        <w:ind w:left="851" w:hanging="425"/>
        <w:jc w:val="both"/>
        <w:rPr>
          <w:rFonts w:ascii="Book Antiqua" w:hAnsi="Book Antiqua" w:cstheme="minorHAnsi"/>
          <w:color w:val="000000" w:themeColor="text1"/>
          <w:sz w:val="10"/>
          <w:szCs w:val="10"/>
        </w:rPr>
      </w:pPr>
      <w:r w:rsidRPr="00E9695D">
        <w:rPr>
          <w:rFonts w:ascii="Book Antiqua" w:hAnsi="Book Antiqua" w:cstheme="minorHAnsi"/>
          <w:color w:val="000000" w:themeColor="text1"/>
        </w:rPr>
        <w:t xml:space="preserve"> </w:t>
      </w:r>
    </w:p>
    <w:tbl>
      <w:tblPr>
        <w:tblStyle w:val="Tabela-Siatka"/>
        <w:tblW w:w="903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5528"/>
      </w:tblGrid>
      <w:tr w:rsidR="003E7420" w:rsidRPr="00E9695D" w14:paraId="63EA8520" w14:textId="77777777" w:rsidTr="000F3F5F">
        <w:tc>
          <w:tcPr>
            <w:tcW w:w="675" w:type="dxa"/>
          </w:tcPr>
          <w:p w14:paraId="61C42498" w14:textId="77777777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color w:val="000000" w:themeColor="text1"/>
                <w:sz w:val="22"/>
                <w:szCs w:val="22"/>
              </w:rPr>
            </w:pPr>
            <w:r w:rsidRPr="00E9695D">
              <w:rPr>
                <w:rFonts w:ascii="Book Antiqua" w:eastAsia="TimesNewRomanPS-BoldMT" w:hAnsi="Book Antiqua" w:cstheme="minorHAnsi"/>
                <w:bCs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835" w:type="dxa"/>
          </w:tcPr>
          <w:p w14:paraId="3CBCBFB3" w14:textId="3BBFA9F6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iCs/>
                <w:color w:val="000000" w:themeColor="text1"/>
                <w:sz w:val="22"/>
                <w:szCs w:val="22"/>
              </w:rPr>
            </w:pPr>
            <w:r w:rsidRPr="00E9695D">
              <w:rPr>
                <w:rFonts w:ascii="Book Antiqua" w:hAnsi="Book Antiqua" w:cstheme="minorHAnsi"/>
                <w:iCs/>
                <w:color w:val="000000" w:themeColor="text1"/>
                <w:sz w:val="22"/>
                <w:szCs w:val="22"/>
              </w:rPr>
              <w:t>Nazwa części zamówienia</w:t>
            </w:r>
          </w:p>
        </w:tc>
        <w:tc>
          <w:tcPr>
            <w:tcW w:w="5528" w:type="dxa"/>
          </w:tcPr>
          <w:p w14:paraId="3012FFC2" w14:textId="66D48A27" w:rsidR="003A2A87" w:rsidRPr="00E9695D" w:rsidRDefault="003A2A87" w:rsidP="00F9080E">
            <w:pPr>
              <w:autoSpaceDE w:val="0"/>
              <w:jc w:val="center"/>
              <w:rPr>
                <w:rFonts w:ascii="Book Antiqua" w:eastAsia="TimesNewRomanPS-BoldMT" w:hAnsi="Book Antiqua" w:cstheme="minorHAnsi"/>
                <w:bCs/>
                <w:iCs/>
                <w:color w:val="000000" w:themeColor="text1"/>
                <w:sz w:val="22"/>
                <w:szCs w:val="22"/>
              </w:rPr>
            </w:pPr>
            <w:r w:rsidRPr="00E9695D">
              <w:rPr>
                <w:rFonts w:ascii="Book Antiqua" w:hAnsi="Book Antiqua" w:cstheme="minorHAnsi"/>
                <w:iCs/>
                <w:color w:val="000000" w:themeColor="text1"/>
                <w:sz w:val="22"/>
                <w:szCs w:val="22"/>
              </w:rPr>
              <w:t>Nazwa ewentualnej/</w:t>
            </w:r>
            <w:proofErr w:type="spellStart"/>
            <w:r w:rsidRPr="00E9695D">
              <w:rPr>
                <w:rFonts w:ascii="Book Antiqua" w:hAnsi="Book Antiqua" w:cstheme="minorHAnsi"/>
                <w:iCs/>
                <w:color w:val="000000" w:themeColor="text1"/>
                <w:sz w:val="22"/>
                <w:szCs w:val="22"/>
              </w:rPr>
              <w:t>ych</w:t>
            </w:r>
            <w:proofErr w:type="spellEnd"/>
            <w:r w:rsidRPr="00E9695D">
              <w:rPr>
                <w:rFonts w:ascii="Book Antiqua" w:hAnsi="Book Antiqua" w:cstheme="minorHAnsi"/>
                <w:iCs/>
                <w:color w:val="000000" w:themeColor="text1"/>
                <w:sz w:val="22"/>
                <w:szCs w:val="22"/>
              </w:rPr>
              <w:t xml:space="preserve"> firmy/firm podwykonawczej, jeżeli jest/są już znana/znane</w:t>
            </w:r>
          </w:p>
        </w:tc>
      </w:tr>
      <w:tr w:rsidR="003E7420" w:rsidRPr="00E9695D" w14:paraId="37AA7CA5" w14:textId="77777777" w:rsidTr="000F3F5F">
        <w:tc>
          <w:tcPr>
            <w:tcW w:w="675" w:type="dxa"/>
          </w:tcPr>
          <w:p w14:paraId="3701F9B0" w14:textId="77777777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color w:val="000000" w:themeColor="text1"/>
                <w:sz w:val="22"/>
                <w:szCs w:val="22"/>
              </w:rPr>
            </w:pPr>
            <w:r w:rsidRPr="00E9695D">
              <w:rPr>
                <w:rFonts w:ascii="Book Antiqua" w:eastAsia="TimesNewRomanPS-BoldMT" w:hAnsi="Book Antiqua" w:cstheme="minorHAnsi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5" w:type="dxa"/>
          </w:tcPr>
          <w:p w14:paraId="61D49F57" w14:textId="5D050C23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4F1B49B" w14:textId="77777777" w:rsidR="003A2A87" w:rsidRPr="00E9695D" w:rsidRDefault="003A2A87" w:rsidP="00EA1E7B">
            <w:pPr>
              <w:autoSpaceDE w:val="0"/>
              <w:spacing w:line="276" w:lineRule="auto"/>
              <w:jc w:val="both"/>
              <w:rPr>
                <w:rFonts w:ascii="Book Antiqua" w:eastAsia="TimesNewRomanPS-BoldMT" w:hAnsi="Book Antiqua" w:cstheme="minorHAnsi"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</w:tbl>
    <w:p w14:paraId="1D139878" w14:textId="76707D92" w:rsidR="00442C84" w:rsidRPr="0021361B" w:rsidRDefault="00442C84" w:rsidP="00EA1E7B">
      <w:pPr>
        <w:autoSpaceDE w:val="0"/>
        <w:spacing w:line="276" w:lineRule="auto"/>
        <w:ind w:left="426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16"/>
          <w:szCs w:val="16"/>
        </w:rPr>
      </w:pPr>
    </w:p>
    <w:p w14:paraId="46AC49E9" w14:textId="009A4014" w:rsidR="00AD5585" w:rsidRPr="00E9695D" w:rsidRDefault="007F101D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22"/>
          <w:szCs w:val="22"/>
        </w:rPr>
      </w:pPr>
      <w:r w:rsidRPr="00E9695D">
        <w:rPr>
          <w:rFonts w:ascii="Book Antiqua" w:hAnsi="Book Antiqua" w:cstheme="minorHAnsi"/>
          <w:color w:val="000000" w:themeColor="text1"/>
          <w:sz w:val="22"/>
          <w:szCs w:val="22"/>
        </w:rPr>
        <w:t>Oświadczam</w:t>
      </w:r>
      <w:r w:rsidR="00AD5585" w:rsidRPr="00E9695D">
        <w:rPr>
          <w:rFonts w:ascii="Book Antiqua" w:hAnsi="Book Antiqua" w:cstheme="minorHAnsi"/>
          <w:color w:val="000000" w:themeColor="text1"/>
          <w:sz w:val="22"/>
          <w:szCs w:val="22"/>
        </w:rPr>
        <w:t>, że wszystkie załączniki stanowią integralną część oferty.</w:t>
      </w:r>
    </w:p>
    <w:p w14:paraId="602CC212" w14:textId="77777777" w:rsidR="00AD5585" w:rsidRPr="00E9695D" w:rsidRDefault="00AD5585" w:rsidP="00BE13EC">
      <w:pPr>
        <w:numPr>
          <w:ilvl w:val="0"/>
          <w:numId w:val="11"/>
        </w:numPr>
        <w:autoSpaceDE w:val="0"/>
        <w:spacing w:line="276" w:lineRule="auto"/>
        <w:ind w:left="426" w:hanging="426"/>
        <w:jc w:val="both"/>
        <w:rPr>
          <w:rFonts w:ascii="Book Antiqua" w:eastAsia="TimesNewRomanPS-BoldMT" w:hAnsi="Book Antiqua" w:cstheme="minorHAnsi"/>
          <w:bCs/>
          <w:i/>
          <w:iCs/>
          <w:color w:val="000000" w:themeColor="text1"/>
          <w:sz w:val="22"/>
          <w:szCs w:val="22"/>
        </w:rPr>
      </w:pPr>
      <w:r w:rsidRPr="00E9695D">
        <w:rPr>
          <w:rFonts w:ascii="Book Antiqua" w:hAnsi="Book Antiqua" w:cstheme="minorHAnsi"/>
          <w:color w:val="000000" w:themeColor="text1"/>
          <w:sz w:val="22"/>
          <w:szCs w:val="22"/>
        </w:rPr>
        <w:t>Załączniki:</w:t>
      </w:r>
    </w:p>
    <w:p w14:paraId="301E2001" w14:textId="47FC5B04" w:rsidR="00AD5585" w:rsidRPr="00E9695D" w:rsidRDefault="00234E16" w:rsidP="00BE13EC">
      <w:pPr>
        <w:pStyle w:val="Akapitzlist"/>
        <w:numPr>
          <w:ilvl w:val="1"/>
          <w:numId w:val="4"/>
        </w:numPr>
        <w:autoSpaceDE w:val="0"/>
        <w:spacing w:after="0"/>
        <w:jc w:val="both"/>
        <w:rPr>
          <w:rFonts w:ascii="Book Antiqua" w:eastAsia="TimesNewRomanPS-BoldMT" w:hAnsi="Book Antiqua" w:cstheme="minorHAnsi"/>
          <w:bCs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bCs/>
          <w:color w:val="000000" w:themeColor="text1"/>
        </w:rPr>
        <w:t>__________________________</w:t>
      </w:r>
    </w:p>
    <w:p w14:paraId="0EBE9CAF" w14:textId="4F653352" w:rsidR="00AD5585" w:rsidRPr="00E9695D" w:rsidRDefault="00234E16" w:rsidP="00BE13EC">
      <w:pPr>
        <w:pStyle w:val="Akapitzlist"/>
        <w:numPr>
          <w:ilvl w:val="1"/>
          <w:numId w:val="4"/>
        </w:numPr>
        <w:autoSpaceDE w:val="0"/>
        <w:spacing w:after="0"/>
        <w:jc w:val="both"/>
        <w:rPr>
          <w:rFonts w:ascii="Book Antiqua" w:eastAsia="TimesNewRomanPS-BoldMT" w:hAnsi="Book Antiqua" w:cstheme="minorHAnsi"/>
          <w:bCs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bCs/>
          <w:color w:val="000000" w:themeColor="text1"/>
        </w:rPr>
        <w:t>__________________________</w:t>
      </w:r>
    </w:p>
    <w:p w14:paraId="418DA2A4" w14:textId="79AE2218" w:rsidR="00AD5585" w:rsidRPr="00E9695D" w:rsidRDefault="00234E16" w:rsidP="00BE13EC">
      <w:pPr>
        <w:pStyle w:val="Akapitzlist"/>
        <w:numPr>
          <w:ilvl w:val="1"/>
          <w:numId w:val="4"/>
        </w:numPr>
        <w:autoSpaceDE w:val="0"/>
        <w:spacing w:after="0"/>
        <w:jc w:val="both"/>
        <w:rPr>
          <w:rFonts w:ascii="Book Antiqua" w:eastAsia="TimesNewRomanPS-BoldMT" w:hAnsi="Book Antiqua" w:cstheme="minorHAnsi"/>
          <w:bCs/>
          <w:color w:val="000000" w:themeColor="text1"/>
        </w:rPr>
      </w:pPr>
      <w:r w:rsidRPr="00E9695D">
        <w:rPr>
          <w:rFonts w:ascii="Book Antiqua" w:eastAsia="TimesNewRomanPS-BoldMT" w:hAnsi="Book Antiqua" w:cstheme="minorHAnsi"/>
          <w:bCs/>
          <w:color w:val="000000" w:themeColor="text1"/>
        </w:rPr>
        <w:t>__________________________</w:t>
      </w:r>
    </w:p>
    <w:p w14:paraId="6AF6A29E" w14:textId="5D0077F0" w:rsidR="008177DB" w:rsidRDefault="008177DB" w:rsidP="00EA1E7B">
      <w:pPr>
        <w:autoSpaceDE w:val="0"/>
        <w:spacing w:line="276" w:lineRule="auto"/>
        <w:jc w:val="both"/>
        <w:rPr>
          <w:rFonts w:ascii="Arial Narrow" w:eastAsia="TimesNewRomanPS-BoldMT" w:hAnsi="Arial Narrow" w:cstheme="minorHAnsi"/>
          <w:bCs/>
          <w:i/>
          <w:iCs/>
          <w:color w:val="000000" w:themeColor="text1"/>
        </w:rPr>
      </w:pPr>
    </w:p>
    <w:p w14:paraId="20521F6F" w14:textId="77777777" w:rsidR="00D17C84" w:rsidRDefault="00D17C84" w:rsidP="00D17C84">
      <w:pPr>
        <w:autoSpaceDE w:val="0"/>
        <w:spacing w:line="276" w:lineRule="auto"/>
        <w:jc w:val="both"/>
        <w:rPr>
          <w:rFonts w:ascii="Arial Narrow" w:hAnsi="Arial Narrow" w:cstheme="minorHAnsi"/>
          <w:color w:val="000000" w:themeColor="text1"/>
        </w:rPr>
      </w:pPr>
    </w:p>
    <w:p w14:paraId="098CABC3" w14:textId="77777777" w:rsidR="00D17C84" w:rsidRDefault="00D17C84" w:rsidP="00D17C84">
      <w:pPr>
        <w:autoSpaceDE w:val="0"/>
        <w:spacing w:line="276" w:lineRule="auto"/>
        <w:jc w:val="both"/>
        <w:rPr>
          <w:rFonts w:ascii="Arial Narrow" w:hAnsi="Arial Narrow" w:cstheme="minorHAnsi"/>
          <w:color w:val="000000" w:themeColor="text1"/>
        </w:rPr>
      </w:pPr>
    </w:p>
    <w:p w14:paraId="4E110C7D" w14:textId="3064A672" w:rsidR="00AD5585" w:rsidRPr="003E7420" w:rsidRDefault="00234E16" w:rsidP="00D17C84">
      <w:pPr>
        <w:autoSpaceDE w:val="0"/>
        <w:spacing w:line="276" w:lineRule="auto"/>
        <w:jc w:val="both"/>
        <w:rPr>
          <w:rFonts w:ascii="Arial Narrow" w:eastAsia="TimesNewRomanPSMT" w:hAnsi="Arial Narrow" w:cstheme="minorHAnsi"/>
          <w:color w:val="000000" w:themeColor="text1"/>
        </w:rPr>
      </w:pPr>
      <w:r w:rsidRPr="003E7420">
        <w:rPr>
          <w:rFonts w:ascii="Arial Narrow" w:hAnsi="Arial Narrow" w:cstheme="minorHAnsi"/>
          <w:color w:val="000000" w:themeColor="text1"/>
        </w:rPr>
        <w:t>_____</w:t>
      </w:r>
      <w:r w:rsidR="000D337D">
        <w:rPr>
          <w:rFonts w:ascii="Arial Narrow" w:hAnsi="Arial Narrow" w:cstheme="minorHAnsi"/>
          <w:color w:val="000000" w:themeColor="text1"/>
        </w:rPr>
        <w:t>____</w:t>
      </w:r>
      <w:r w:rsidRPr="003E7420">
        <w:rPr>
          <w:rFonts w:ascii="Arial Narrow" w:hAnsi="Arial Narrow" w:cstheme="minorHAnsi"/>
          <w:color w:val="000000" w:themeColor="text1"/>
        </w:rPr>
        <w:t>____</w:t>
      </w:r>
      <w:r w:rsidR="00AD5585" w:rsidRPr="003E7420">
        <w:rPr>
          <w:rFonts w:ascii="Arial Narrow" w:hAnsi="Arial Narrow" w:cstheme="minorHAnsi"/>
          <w:i/>
          <w:color w:val="000000" w:themeColor="text1"/>
        </w:rPr>
        <w:t xml:space="preserve">, </w:t>
      </w:r>
      <w:r w:rsidR="00AD5585" w:rsidRPr="003E7420">
        <w:rPr>
          <w:rFonts w:ascii="Arial Narrow" w:hAnsi="Arial Narrow" w:cstheme="minorHAnsi"/>
          <w:color w:val="000000" w:themeColor="text1"/>
        </w:rPr>
        <w:t xml:space="preserve">dnia </w:t>
      </w:r>
      <w:r w:rsidRPr="003E7420">
        <w:rPr>
          <w:rFonts w:ascii="Arial Narrow" w:hAnsi="Arial Narrow" w:cstheme="minorHAnsi"/>
          <w:color w:val="000000" w:themeColor="text1"/>
        </w:rPr>
        <w:t>________</w:t>
      </w:r>
      <w:r w:rsidR="000D337D">
        <w:rPr>
          <w:rFonts w:ascii="Arial Narrow" w:hAnsi="Arial Narrow" w:cstheme="minorHAnsi"/>
          <w:color w:val="000000" w:themeColor="text1"/>
        </w:rPr>
        <w:t>___</w:t>
      </w:r>
      <w:r w:rsidRPr="003E7420">
        <w:rPr>
          <w:rFonts w:ascii="Arial Narrow" w:hAnsi="Arial Narrow" w:cstheme="minorHAnsi"/>
          <w:color w:val="000000" w:themeColor="text1"/>
        </w:rPr>
        <w:t>____</w:t>
      </w:r>
      <w:r w:rsidR="00AD5585" w:rsidRPr="003E7420">
        <w:rPr>
          <w:rFonts w:ascii="Arial Narrow" w:hAnsi="Arial Narrow" w:cstheme="minorHAnsi"/>
          <w:color w:val="000000" w:themeColor="text1"/>
        </w:rPr>
        <w:t>. r.</w:t>
      </w:r>
      <w:r w:rsidR="00D17C84">
        <w:rPr>
          <w:rFonts w:ascii="Arial Narrow" w:eastAsia="TimesNewRomanPSMT" w:hAnsi="Arial Narrow" w:cstheme="minorHAnsi"/>
          <w:color w:val="000000" w:themeColor="text1"/>
        </w:rPr>
        <w:t xml:space="preserve">                 </w:t>
      </w:r>
      <w:r w:rsidRPr="003E7420">
        <w:rPr>
          <w:rFonts w:ascii="Arial Narrow" w:eastAsia="TimesNewRomanPSMT" w:hAnsi="Arial Narrow" w:cstheme="minorHAnsi"/>
          <w:color w:val="000000" w:themeColor="text1"/>
        </w:rPr>
        <w:t>_____________</w:t>
      </w:r>
      <w:r w:rsidR="00DD6DEC">
        <w:rPr>
          <w:rFonts w:ascii="Arial Narrow" w:eastAsia="TimesNewRomanPSMT" w:hAnsi="Arial Narrow" w:cstheme="minorHAnsi"/>
          <w:color w:val="000000" w:themeColor="text1"/>
        </w:rPr>
        <w:t>____</w:t>
      </w:r>
      <w:r w:rsidRPr="003E7420">
        <w:rPr>
          <w:rFonts w:ascii="Arial Narrow" w:eastAsia="TimesNewRomanPSMT" w:hAnsi="Arial Narrow" w:cstheme="minorHAnsi"/>
          <w:color w:val="000000" w:themeColor="text1"/>
        </w:rPr>
        <w:t>_____</w:t>
      </w:r>
      <w:r w:rsidR="00861210">
        <w:rPr>
          <w:rFonts w:ascii="Arial Narrow" w:eastAsia="TimesNewRomanPSMT" w:hAnsi="Arial Narrow" w:cstheme="minorHAnsi"/>
          <w:color w:val="000000" w:themeColor="text1"/>
        </w:rPr>
        <w:t>_____</w:t>
      </w:r>
      <w:r w:rsidR="00D17C84">
        <w:rPr>
          <w:rFonts w:ascii="Arial Narrow" w:eastAsia="TimesNewRomanPSMT" w:hAnsi="Arial Narrow" w:cstheme="minorHAnsi"/>
          <w:color w:val="000000" w:themeColor="text1"/>
        </w:rPr>
        <w:t>__</w:t>
      </w:r>
      <w:r w:rsidR="00861210">
        <w:rPr>
          <w:rFonts w:ascii="Arial Narrow" w:eastAsia="TimesNewRomanPSMT" w:hAnsi="Arial Narrow" w:cstheme="minorHAnsi"/>
          <w:color w:val="000000" w:themeColor="text1"/>
        </w:rPr>
        <w:t>_____</w:t>
      </w:r>
      <w:r w:rsidRPr="003E7420">
        <w:rPr>
          <w:rFonts w:ascii="Arial Narrow" w:eastAsia="TimesNewRomanPSMT" w:hAnsi="Arial Narrow" w:cstheme="minorHAnsi"/>
          <w:color w:val="000000" w:themeColor="text1"/>
        </w:rPr>
        <w:t>_</w:t>
      </w:r>
      <w:r w:rsidR="004F576F" w:rsidRPr="003E7420">
        <w:rPr>
          <w:rFonts w:ascii="Arial Narrow" w:eastAsia="TimesNewRomanPSMT" w:hAnsi="Arial Narrow" w:cstheme="minorHAnsi"/>
          <w:color w:val="000000" w:themeColor="text1"/>
        </w:rPr>
        <w:t>_____</w:t>
      </w:r>
    </w:p>
    <w:p w14:paraId="673CDDF1" w14:textId="7D85C0F8" w:rsidR="00285984" w:rsidRPr="00085D6E" w:rsidRDefault="000C33C5" w:rsidP="00D95F8D">
      <w:pPr>
        <w:spacing w:line="276" w:lineRule="auto"/>
        <w:ind w:left="4963" w:right="70"/>
        <w:jc w:val="center"/>
        <w:rPr>
          <w:rFonts w:ascii="Book Antiqua" w:hAnsi="Book Antiqua" w:cstheme="minorHAnsi"/>
          <w:i/>
          <w:iCs/>
          <w:color w:val="000000" w:themeColor="text1"/>
          <w:sz w:val="18"/>
          <w:szCs w:val="18"/>
        </w:rPr>
      </w:pPr>
      <w:r w:rsidRPr="00085D6E">
        <w:rPr>
          <w:rFonts w:ascii="Book Antiqua" w:hAnsi="Book Antiqua" w:cstheme="minorHAnsi"/>
          <w:i/>
          <w:iCs/>
          <w:color w:val="000000" w:themeColor="text1"/>
          <w:sz w:val="18"/>
          <w:szCs w:val="18"/>
        </w:rPr>
        <w:t>Podpis Wykonawcy lub osób uprawnionych do składania oświadczeń woli w imieniu Wykonawcy</w:t>
      </w:r>
    </w:p>
    <w:p w14:paraId="16B838A1" w14:textId="77777777" w:rsidR="0010088E" w:rsidRPr="007E05D6" w:rsidRDefault="0010088E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</w:p>
    <w:p w14:paraId="24306355" w14:textId="77777777" w:rsidR="0010088E" w:rsidRDefault="0010088E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</w:p>
    <w:p w14:paraId="14D22878" w14:textId="77777777" w:rsidR="00A2436E" w:rsidRPr="005D53AE" w:rsidRDefault="00A2436E" w:rsidP="00A2436E">
      <w:pPr>
        <w:widowControl/>
        <w:tabs>
          <w:tab w:val="left" w:pos="0"/>
        </w:tabs>
        <w:suppressAutoHyphens w:val="0"/>
        <w:rPr>
          <w:rFonts w:ascii="Book Antiqua" w:eastAsia="SimSun" w:hAnsi="Book Antiqua"/>
          <w:b/>
          <w:spacing w:val="8"/>
          <w:kern w:val="0"/>
          <w:sz w:val="20"/>
          <w:szCs w:val="20"/>
          <w:u w:val="single"/>
          <w:lang w:eastAsia="pl-PL"/>
        </w:rPr>
      </w:pPr>
      <w:r w:rsidRPr="005D53AE">
        <w:rPr>
          <w:rFonts w:ascii="Book Antiqua" w:eastAsia="SimSun" w:hAnsi="Book Antiqua"/>
          <w:b/>
          <w:spacing w:val="8"/>
          <w:kern w:val="0"/>
          <w:sz w:val="20"/>
          <w:szCs w:val="20"/>
          <w:u w:val="single"/>
          <w:lang w:eastAsia="pl-PL"/>
        </w:rPr>
        <w:t>Zamawiający zaleca przed podpisaniem, zapisanie niniejszego dokumentu w formacie .pdf</w:t>
      </w:r>
    </w:p>
    <w:p w14:paraId="5D673079" w14:textId="77777777" w:rsidR="00A2436E" w:rsidRPr="005D53AE" w:rsidRDefault="00A2436E" w:rsidP="00A2436E">
      <w:pPr>
        <w:widowControl/>
        <w:suppressAutoHyphens w:val="0"/>
        <w:jc w:val="both"/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</w:pPr>
    </w:p>
    <w:p w14:paraId="5ABB8A97" w14:textId="77777777" w:rsidR="00A2436E" w:rsidRPr="005D53AE" w:rsidRDefault="00A2436E" w:rsidP="00A2436E">
      <w:pPr>
        <w:widowControl/>
        <w:suppressAutoHyphens w:val="0"/>
        <w:jc w:val="both"/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</w:pPr>
      <w:r w:rsidRPr="005D53A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>Plik należy podpisać kwalifikowanym podpisem elektronicznym lub podpisem zaufanym lub podpisem osobistym przez osobę/osoby uprawnioną/-</w:t>
      </w:r>
      <w:proofErr w:type="spellStart"/>
      <w:r w:rsidRPr="005D53A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>ne</w:t>
      </w:r>
      <w:proofErr w:type="spellEnd"/>
      <w:r w:rsidRPr="005D53A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 xml:space="preserve"> do składania oświadczeń woli </w:t>
      </w:r>
      <w:r w:rsidRPr="005D53A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br/>
        <w:t xml:space="preserve">w imieniu Wykonawcy </w:t>
      </w:r>
    </w:p>
    <w:p w14:paraId="78AFD13C" w14:textId="77777777" w:rsidR="00A2436E" w:rsidRDefault="00A2436E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</w:p>
    <w:p w14:paraId="308CB969" w14:textId="77777777" w:rsidR="00A2436E" w:rsidRPr="007E05D6" w:rsidRDefault="00A2436E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</w:p>
    <w:p w14:paraId="52584D27" w14:textId="2B317A5F" w:rsidR="00961137" w:rsidRPr="007E05D6" w:rsidRDefault="00961137" w:rsidP="00EA1E7B">
      <w:pPr>
        <w:pStyle w:val="WW-Tekstpodstawowy3"/>
        <w:spacing w:line="276" w:lineRule="auto"/>
        <w:jc w:val="both"/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</w:pPr>
      <w:r w:rsidRPr="007E05D6"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  <w:t>U</w:t>
      </w:r>
      <w:r w:rsidR="007F43EA" w:rsidRPr="007E05D6"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  <w:t>waga</w:t>
      </w:r>
      <w:r w:rsidRPr="007E05D6">
        <w:rPr>
          <w:rFonts w:ascii="Book Antiqua" w:hAnsi="Book Antiqua" w:cstheme="minorHAnsi"/>
          <w:b/>
          <w:bCs/>
          <w:i w:val="0"/>
          <w:iCs/>
          <w:color w:val="000000" w:themeColor="text1"/>
          <w:sz w:val="22"/>
          <w:szCs w:val="22"/>
        </w:rPr>
        <w:t>:</w:t>
      </w:r>
    </w:p>
    <w:p w14:paraId="29D3E3DB" w14:textId="11D06176" w:rsidR="00D63D87" w:rsidRPr="00362A33" w:rsidRDefault="00D63D87" w:rsidP="00E565CC">
      <w:pPr>
        <w:pStyle w:val="WW-Tekstpodstawowy3"/>
        <w:spacing w:line="276" w:lineRule="auto"/>
        <w:jc w:val="both"/>
        <w:rPr>
          <w:rFonts w:ascii="Book Antiqua" w:hAnsi="Book Antiqua" w:cs="Arial"/>
          <w:i w:val="0"/>
          <w:iCs/>
          <w:sz w:val="20"/>
        </w:rPr>
      </w:pPr>
      <w:r w:rsidRPr="00362A33">
        <w:rPr>
          <w:rFonts w:ascii="Book Antiqua" w:hAnsi="Book Antiqua" w:cs="Arial"/>
          <w:i w:val="0"/>
          <w:iCs/>
          <w:sz w:val="20"/>
        </w:rPr>
        <w:t xml:space="preserve">* </w:t>
      </w:r>
      <w:r w:rsidRPr="00362A33">
        <w:rPr>
          <w:rFonts w:ascii="Book Antiqua" w:hAnsi="Book Antiqua" w:cs="Arial"/>
          <w:i w:val="0"/>
          <w:iCs/>
          <w:kern w:val="18"/>
          <w:sz w:val="20"/>
        </w:rPr>
        <w:t>Przedstawiona na Formularzu oferty cena zostanie umieszczona w umowie.</w:t>
      </w:r>
      <w:r w:rsidRPr="00362A33">
        <w:rPr>
          <w:rFonts w:ascii="Book Antiqua" w:hAnsi="Book Antiqua" w:cs="Arial"/>
          <w:i w:val="0"/>
          <w:iCs/>
          <w:sz w:val="20"/>
        </w:rPr>
        <w:t xml:space="preserve"> Pojęcie ceny (wartości                                wraz z podatkiem VAT) należy rozumieć zgodnie z definicją ceny, określoną w ustawie z dnia 9 maja 2014 r. o informowaniu o cenach towarów i usług (</w:t>
      </w:r>
      <w:proofErr w:type="spellStart"/>
      <w:r w:rsidRPr="00362A33">
        <w:rPr>
          <w:rFonts w:ascii="Book Antiqua" w:hAnsi="Book Antiqua" w:cs="Arial"/>
          <w:i w:val="0"/>
          <w:iCs/>
          <w:sz w:val="20"/>
        </w:rPr>
        <w:t>t.j</w:t>
      </w:r>
      <w:proofErr w:type="spellEnd"/>
      <w:r w:rsidRPr="00362A33">
        <w:rPr>
          <w:rFonts w:ascii="Book Antiqua" w:hAnsi="Book Antiqua" w:cs="Arial"/>
          <w:i w:val="0"/>
          <w:iCs/>
          <w:sz w:val="20"/>
        </w:rPr>
        <w:t>. Dz. U. z 2019  r. poz. 178). W cenie uwzględnia się podatek</w:t>
      </w:r>
      <w:r w:rsidR="00362A33">
        <w:rPr>
          <w:rFonts w:ascii="Book Antiqua" w:hAnsi="Book Antiqua" w:cs="Arial"/>
          <w:i w:val="0"/>
          <w:iCs/>
          <w:sz w:val="20"/>
        </w:rPr>
        <w:t xml:space="preserve"> </w:t>
      </w:r>
      <w:r w:rsidRPr="00362A33">
        <w:rPr>
          <w:rFonts w:ascii="Book Antiqua" w:hAnsi="Book Antiqua" w:cs="Arial"/>
          <w:i w:val="0"/>
          <w:iCs/>
          <w:sz w:val="20"/>
        </w:rPr>
        <w:t>od towarów i usług oraz podatek akcyzowy, jeżeli na podstawie odrębnych przepisów sprzedaż towaru (usługi) podlega obciążeniu podatkiem od towarów i usług lub podatkiem akcyzowym. Przez cenę rozumie się również stawkę taryfową.</w:t>
      </w:r>
    </w:p>
    <w:p w14:paraId="13F84247" w14:textId="77777777" w:rsidR="00D63D87" w:rsidRPr="00362A33" w:rsidRDefault="00D63D87" w:rsidP="00E565CC">
      <w:pPr>
        <w:spacing w:line="276" w:lineRule="auto"/>
        <w:jc w:val="both"/>
        <w:rPr>
          <w:rFonts w:ascii="Book Antiqua" w:hAnsi="Book Antiqua" w:cs="Arial"/>
          <w:iCs/>
          <w:sz w:val="20"/>
          <w:szCs w:val="20"/>
        </w:rPr>
      </w:pPr>
      <w:r w:rsidRPr="00362A33">
        <w:rPr>
          <w:rFonts w:ascii="Book Antiqua" w:hAnsi="Book Antiqua" w:cs="Arial"/>
          <w:iCs/>
          <w:sz w:val="20"/>
          <w:szCs w:val="20"/>
        </w:rPr>
        <w:t>***  Właściwe zaznaczyć.</w:t>
      </w:r>
    </w:p>
    <w:p w14:paraId="6B54E67C" w14:textId="7F8EA0BB" w:rsidR="00AB4B81" w:rsidRDefault="00D63D87" w:rsidP="00EA3438">
      <w:pPr>
        <w:spacing w:line="276" w:lineRule="auto"/>
        <w:jc w:val="both"/>
        <w:rPr>
          <w:rFonts w:ascii="Book Antiqua" w:hAnsi="Book Antiqua" w:cs="Arial"/>
          <w:iCs/>
          <w:sz w:val="20"/>
          <w:szCs w:val="20"/>
        </w:rPr>
      </w:pPr>
      <w:r w:rsidRPr="00362A33">
        <w:rPr>
          <w:rFonts w:ascii="Book Antiqua" w:hAnsi="Book Antiqua" w:cs="Arial"/>
          <w:iCs/>
          <w:sz w:val="20"/>
          <w:szCs w:val="20"/>
        </w:rPr>
        <w:t>****</w:t>
      </w:r>
      <w:r w:rsidRPr="00362A33">
        <w:rPr>
          <w:rFonts w:ascii="Book Antiqua" w:hAnsi="Book Antiqua"/>
          <w:iCs/>
          <w:sz w:val="20"/>
          <w:szCs w:val="20"/>
        </w:rPr>
        <w:t xml:space="preserve"> </w:t>
      </w:r>
      <w:r w:rsidRPr="00362A33">
        <w:rPr>
          <w:rFonts w:ascii="Book Antiqua" w:hAnsi="Book Antiqua" w:cs="Arial"/>
          <w:iCs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1DB92697" w14:textId="77777777" w:rsidR="00EA3438" w:rsidRPr="00EA3438" w:rsidRDefault="00EA3438" w:rsidP="00EA3438">
      <w:pPr>
        <w:spacing w:line="276" w:lineRule="auto"/>
        <w:jc w:val="both"/>
        <w:rPr>
          <w:rFonts w:ascii="Book Antiqua" w:hAnsi="Book Antiqua" w:cs="Arial"/>
          <w:iCs/>
          <w:sz w:val="20"/>
          <w:szCs w:val="20"/>
        </w:rPr>
        <w:sectPr w:rsidR="00EA3438" w:rsidRPr="00EA3438" w:rsidSect="007C7EFD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276" w:right="1274" w:bottom="1276" w:left="1418" w:header="567" w:footer="510" w:gutter="0"/>
          <w:cols w:space="708"/>
          <w:titlePg/>
          <w:docGrid w:linePitch="326"/>
        </w:sectPr>
      </w:pPr>
    </w:p>
    <w:p w14:paraId="18F2EED0" w14:textId="70D6E19C" w:rsidR="0023100D" w:rsidRPr="00DE44EE" w:rsidRDefault="0023100D" w:rsidP="0036140A">
      <w:pPr>
        <w:widowControl/>
        <w:suppressAutoHyphens w:val="0"/>
        <w:jc w:val="both"/>
        <w:rPr>
          <w:rFonts w:ascii="Book Antiqua" w:eastAsia="Times New Roman" w:hAnsi="Book Antiqua" w:cs="Arial"/>
          <w:b/>
          <w:kern w:val="0"/>
          <w:sz w:val="2"/>
          <w:szCs w:val="2"/>
          <w:u w:val="single"/>
          <w:lang w:eastAsia="pl-PL"/>
        </w:rPr>
      </w:pPr>
      <w:bookmarkStart w:id="2" w:name="_Załącznik_nr_2"/>
      <w:bookmarkStart w:id="3" w:name="_GoBack"/>
      <w:bookmarkEnd w:id="2"/>
      <w:bookmarkEnd w:id="3"/>
    </w:p>
    <w:sectPr w:rsidR="0023100D" w:rsidRPr="00DE44EE" w:rsidSect="00244690">
      <w:footerReference w:type="default" r:id="rId13"/>
      <w:headerReference w:type="first" r:id="rId14"/>
      <w:pgSz w:w="11906" w:h="16838"/>
      <w:pgMar w:top="1276" w:right="1274" w:bottom="1276" w:left="1418" w:header="567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075F6F" w14:textId="77777777" w:rsidR="004A347E" w:rsidRDefault="004A347E">
      <w:r>
        <w:separator/>
      </w:r>
    </w:p>
  </w:endnote>
  <w:endnote w:type="continuationSeparator" w:id="0">
    <w:p w14:paraId="5F7732F0" w14:textId="77777777" w:rsidR="004A347E" w:rsidRDefault="004A3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EE"/>
    <w:family w:val="auto"/>
    <w:pitch w:val="default"/>
  </w:font>
  <w:font w:name="FrankfurtGothic">
    <w:altName w:val="Times New Roman"/>
    <w:charset w:val="00"/>
    <w:family w:val="auto"/>
    <w:pitch w:val="variable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Narrow">
    <w:altName w:val="Arial"/>
    <w:charset w:val="EE"/>
    <w:family w:val="swiss"/>
    <w:pitch w:val="default"/>
  </w:font>
  <w:font w:name="TimesNewRomanPSMT">
    <w:altName w:val="Times New Roman"/>
    <w:charset w:val="EE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Serif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451119"/>
      <w:docPartObj>
        <w:docPartGallery w:val="Page Numbers (Bottom of Page)"/>
        <w:docPartUnique/>
      </w:docPartObj>
    </w:sdtPr>
    <w:sdtEndPr/>
    <w:sdtContent>
      <w:p w14:paraId="54274180" w14:textId="2921A952" w:rsidR="003D5EE1" w:rsidRDefault="003D5EE1">
        <w:pPr>
          <w:pStyle w:val="Stopka"/>
          <w:jc w:val="center"/>
        </w:pPr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Projekt „Cyfrowa gmina” jest finansowany ze </w:t>
        </w:r>
        <w:proofErr w:type="spellStart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>środków</w:t>
        </w:r>
        <w:proofErr w:type="spellEnd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 Europejskiego Funduszu Rozwoju Regionalnego w ramach Programu Operacyjnego Polska Cyfrowa na lata 2014 - 2020.</w:t>
        </w:r>
      </w:p>
      <w:p w14:paraId="0562B52A" w14:textId="3A75CC31" w:rsidR="003D5EE1" w:rsidRDefault="003D5E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4EE">
          <w:rPr>
            <w:noProof/>
          </w:rPr>
          <w:t>3</w:t>
        </w:r>
        <w:r>
          <w:fldChar w:fldCharType="end"/>
        </w:r>
      </w:p>
    </w:sdtContent>
  </w:sdt>
  <w:p w14:paraId="31A55D39" w14:textId="77777777" w:rsidR="003D5EE1" w:rsidRDefault="003D5E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4627531"/>
      <w:docPartObj>
        <w:docPartGallery w:val="Page Numbers (Bottom of Page)"/>
        <w:docPartUnique/>
      </w:docPartObj>
    </w:sdtPr>
    <w:sdtEndPr/>
    <w:sdtContent>
      <w:p w14:paraId="1F492E3F" w14:textId="4F48AF14" w:rsidR="003D5EE1" w:rsidRDefault="003D5EE1">
        <w:pPr>
          <w:pStyle w:val="Stopka"/>
          <w:jc w:val="center"/>
        </w:pPr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Projekt „Cyfrowa gmina” jest finansowany ze </w:t>
        </w:r>
        <w:proofErr w:type="spellStart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>środków</w:t>
        </w:r>
        <w:proofErr w:type="spellEnd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 Europejskiego Funduszu Rozwoju Regionalnego w ramach Programu Operacyjnego Polska Cyfrowa na lata 2014 - 2020.</w:t>
        </w:r>
      </w:p>
      <w:p w14:paraId="35CC7B99" w14:textId="458CA405" w:rsidR="003D5EE1" w:rsidRDefault="003D5E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4EE">
          <w:rPr>
            <w:noProof/>
          </w:rPr>
          <w:t>4</w:t>
        </w:r>
        <w:r>
          <w:fldChar w:fldCharType="end"/>
        </w:r>
      </w:p>
    </w:sdtContent>
  </w:sdt>
  <w:p w14:paraId="1C70FDFC" w14:textId="77777777" w:rsidR="003D5EE1" w:rsidRDefault="003D5EE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375170"/>
      <w:docPartObj>
        <w:docPartGallery w:val="Page Numbers (Bottom of Page)"/>
        <w:docPartUnique/>
      </w:docPartObj>
    </w:sdtPr>
    <w:sdtEndPr/>
    <w:sdtContent>
      <w:p w14:paraId="5D43EC40" w14:textId="77777777" w:rsidR="003D5EE1" w:rsidRDefault="003D5EE1" w:rsidP="008F4798">
        <w:pPr>
          <w:pStyle w:val="Stopka"/>
          <w:jc w:val="center"/>
        </w:pPr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Projekt „Cyfrowa gmina” jest finansowany ze </w:t>
        </w:r>
        <w:proofErr w:type="spellStart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>środków</w:t>
        </w:r>
        <w:proofErr w:type="spellEnd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 Europejskiego Funduszu Rozwoju Regionalnego w ramach Programu Operacyjnego Polska Cyfrowa na lata 2014 - 2020.</w:t>
        </w:r>
      </w:p>
      <w:p w14:paraId="176461E5" w14:textId="11CB3F3A" w:rsidR="003D5EE1" w:rsidRDefault="003D5EE1">
        <w:pPr>
          <w:pStyle w:val="Stopka"/>
          <w:jc w:val="center"/>
        </w:pPr>
      </w:p>
      <w:p w14:paraId="582BD283" w14:textId="457E3FDA" w:rsidR="003D5EE1" w:rsidRDefault="003D5E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438">
          <w:rPr>
            <w:noProof/>
          </w:rPr>
          <w:t>3</w:t>
        </w:r>
        <w:r>
          <w:fldChar w:fldCharType="end"/>
        </w:r>
      </w:p>
    </w:sdtContent>
  </w:sdt>
  <w:p w14:paraId="40DC4C40" w14:textId="1D553CD9" w:rsidR="003D5EE1" w:rsidRPr="00390AB1" w:rsidRDefault="003D5EE1" w:rsidP="00390A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125CF4" w14:textId="77777777" w:rsidR="004A347E" w:rsidRDefault="004A347E">
      <w:r>
        <w:separator/>
      </w:r>
    </w:p>
  </w:footnote>
  <w:footnote w:type="continuationSeparator" w:id="0">
    <w:p w14:paraId="0EC3C54A" w14:textId="77777777" w:rsidR="004A347E" w:rsidRDefault="004A34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117990" w14:textId="725BC11D" w:rsidR="003D5EE1" w:rsidRDefault="003D5EE1">
    <w:pPr>
      <w:pStyle w:val="Nagwek"/>
    </w:pPr>
    <w:r w:rsidRPr="00067C17">
      <w:rPr>
        <w:noProof/>
        <w:lang w:eastAsia="pl-PL"/>
      </w:rPr>
      <w:drawing>
        <wp:inline distT="0" distB="0" distL="0" distR="0" wp14:anchorId="0C9545C3" wp14:editId="482A80DF">
          <wp:extent cx="5850890" cy="605790"/>
          <wp:effectExtent l="0" t="0" r="0" b="381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9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0C754A" w14:textId="77777777" w:rsidR="003D5EE1" w:rsidRPr="005037BF" w:rsidRDefault="003D5EE1" w:rsidP="005037BF">
    <w:pPr>
      <w:pStyle w:val="Tekstpodstawowy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5D0BAB" w14:textId="39EAA1A9" w:rsidR="003D5EE1" w:rsidRDefault="003D5EE1">
    <w:pPr>
      <w:pStyle w:val="Nagwek"/>
    </w:pPr>
    <w:r w:rsidRPr="00067C17">
      <w:rPr>
        <w:noProof/>
        <w:lang w:eastAsia="pl-PL"/>
      </w:rPr>
      <w:drawing>
        <wp:inline distT="0" distB="0" distL="0" distR="0" wp14:anchorId="457BEB34" wp14:editId="2A4A9456">
          <wp:extent cx="5850890" cy="605790"/>
          <wp:effectExtent l="0" t="0" r="0" b="381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9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48A12A" w14:textId="77777777" w:rsidR="003D5EE1" w:rsidRPr="005037BF" w:rsidRDefault="003D5EE1" w:rsidP="005037BF">
    <w:pPr>
      <w:pStyle w:val="Tekstpodstawowy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BA908" w14:textId="4CBB46BB" w:rsidR="003D5EE1" w:rsidRPr="00D90DCE" w:rsidRDefault="003D5EE1" w:rsidP="00D90DCE">
    <w:pPr>
      <w:pStyle w:val="Nagwek"/>
    </w:pPr>
    <w:r w:rsidRPr="00D90DCE">
      <w:t xml:space="preserve"> </w:t>
    </w:r>
    <w:r w:rsidRPr="00067C17">
      <w:rPr>
        <w:noProof/>
        <w:lang w:eastAsia="pl-PL"/>
      </w:rPr>
      <w:drawing>
        <wp:inline distT="0" distB="0" distL="0" distR="0" wp14:anchorId="4795544B" wp14:editId="7C83CE04">
          <wp:extent cx="5850890" cy="605790"/>
          <wp:effectExtent l="0" t="0" r="0" b="381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9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C77A1E4C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sz w:val="20"/>
        <w:szCs w:val="24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0000004"/>
    <w:multiLevelType w:val="singleLevel"/>
    <w:tmpl w:val="00000004"/>
    <w:name w:val="WW8Num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4"/>
        </w:tabs>
        <w:ind w:left="794" w:hanging="454"/>
      </w:pPr>
      <w:rPr>
        <w:rFonts w:ascii="Symbol" w:hAnsi="Symbol"/>
      </w:rPr>
    </w:lvl>
  </w:abstractNum>
  <w:abstractNum w:abstractNumId="5">
    <w:nsid w:val="00000007"/>
    <w:multiLevelType w:val="singleLevel"/>
    <w:tmpl w:val="AF32BAE0"/>
    <w:name w:val="WW8Num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6">
    <w:nsid w:val="00000008"/>
    <w:multiLevelType w:val="multilevel"/>
    <w:tmpl w:val="00000008"/>
    <w:name w:val="WW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9"/>
    <w:multiLevelType w:val="multilevel"/>
    <w:tmpl w:val="884685E4"/>
    <w:name w:val="WWNum5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8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Narrow" w:hAnsi="Times New Roman" w:cs="Times New Roman"/>
        <w:b w:val="0"/>
        <w:bCs w:val="0"/>
        <w:color w:val="000000"/>
        <w:spacing w:val="-5"/>
        <w:kern w:val="2"/>
        <w:sz w:val="22"/>
        <w:szCs w:val="22"/>
        <w:lang w:val="pl-PL" w:eastAsia="en-US" w:bidi="ar-SA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C"/>
    <w:multiLevelType w:val="multilevel"/>
    <w:tmpl w:val="0000000C"/>
    <w:name w:val="WW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D"/>
    <w:multiLevelType w:val="multilevel"/>
    <w:tmpl w:val="0000000D"/>
    <w:name w:val="WWNum5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5"/>
    <w:multiLevelType w:val="multilevel"/>
    <w:tmpl w:val="6860AD52"/>
    <w:name w:val="WW8Num13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A"/>
    <w:multiLevelType w:val="singleLevel"/>
    <w:tmpl w:val="213C4C82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</w:abstractNum>
  <w:abstractNum w:abstractNumId="15">
    <w:nsid w:val="026B673E"/>
    <w:multiLevelType w:val="hybridMultilevel"/>
    <w:tmpl w:val="0360E402"/>
    <w:lvl w:ilvl="0" w:tplc="346A3BFA">
      <w:start w:val="1"/>
      <w:numFmt w:val="bullet"/>
      <w:lvlText w:val="□"/>
      <w:lvlJc w:val="left"/>
      <w:pPr>
        <w:ind w:left="1866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6">
    <w:nsid w:val="046F3BA2"/>
    <w:multiLevelType w:val="hybridMultilevel"/>
    <w:tmpl w:val="A0E289E4"/>
    <w:lvl w:ilvl="0" w:tplc="940E4680">
      <w:start w:val="1"/>
      <w:numFmt w:val="decimal"/>
      <w:lvlText w:val="%1)"/>
      <w:lvlJc w:val="left"/>
      <w:pPr>
        <w:ind w:left="720" w:hanging="360"/>
      </w:pPr>
      <w:rPr>
        <w:rFonts w:ascii="Arial Narrow" w:eastAsia="Arial Unicode MS" w:hAnsi="Arial Narrow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6674E6C"/>
    <w:multiLevelType w:val="hybridMultilevel"/>
    <w:tmpl w:val="17184C86"/>
    <w:lvl w:ilvl="0" w:tplc="2BE8B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6FA4F0E"/>
    <w:multiLevelType w:val="multilevel"/>
    <w:tmpl w:val="C10C5C4C"/>
    <w:name w:val="WW8Num3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ADC5133"/>
    <w:multiLevelType w:val="hybridMultilevel"/>
    <w:tmpl w:val="23A49298"/>
    <w:lvl w:ilvl="0" w:tplc="35881AF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FBE28B7"/>
    <w:multiLevelType w:val="hybridMultilevel"/>
    <w:tmpl w:val="AB7C4510"/>
    <w:lvl w:ilvl="0" w:tplc="36BE7984">
      <w:start w:val="1"/>
      <w:numFmt w:val="upperRoman"/>
      <w:lvlText w:val="%1."/>
      <w:lvlJc w:val="left"/>
      <w:rPr>
        <w:rFonts w:ascii="Book Antiqua" w:hAnsi="Book Antiqua" w:cs="Arial" w:hint="default"/>
        <w:sz w:val="22"/>
        <w:szCs w:val="22"/>
      </w:rPr>
    </w:lvl>
    <w:lvl w:ilvl="1" w:tplc="D408E5DA">
      <w:start w:val="1"/>
      <w:numFmt w:val="decimal"/>
      <w:lvlText w:val="%2)"/>
      <w:lvlJc w:val="left"/>
      <w:pPr>
        <w:ind w:left="1260" w:hanging="180"/>
      </w:pPr>
      <w:rPr>
        <w:rFonts w:ascii="Book Antiqua" w:hAnsi="Book Antiqua" w:cs="Arial" w:hint="default"/>
        <w:b w:val="0"/>
        <w:bCs w:val="0"/>
        <w:sz w:val="22"/>
        <w:szCs w:val="22"/>
      </w:rPr>
    </w:lvl>
    <w:lvl w:ilvl="2" w:tplc="5FD83BC0">
      <w:start w:val="1"/>
      <w:numFmt w:val="decimal"/>
      <w:lvlText w:val="%3."/>
      <w:lvlJc w:val="left"/>
      <w:pPr>
        <w:ind w:left="360" w:hanging="36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437AD6"/>
    <w:multiLevelType w:val="multilevel"/>
    <w:tmpl w:val="65A25196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22">
    <w:nsid w:val="142D414A"/>
    <w:multiLevelType w:val="hybridMultilevel"/>
    <w:tmpl w:val="53B6D0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7292F05"/>
    <w:multiLevelType w:val="hybridMultilevel"/>
    <w:tmpl w:val="2A28A66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24CD0109"/>
    <w:multiLevelType w:val="hybridMultilevel"/>
    <w:tmpl w:val="B4082304"/>
    <w:name w:val="WW8Num62"/>
    <w:lvl w:ilvl="0" w:tplc="6E067FA4">
      <w:start w:val="5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A90B2F"/>
    <w:multiLevelType w:val="multilevel"/>
    <w:tmpl w:val="F1C22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360"/>
      </w:pPr>
      <w:rPr>
        <w:rFonts w:ascii="Book Antiqua" w:eastAsia="Calibri" w:hAnsi="Book Antiqua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6">
    <w:nsid w:val="25D223C3"/>
    <w:multiLevelType w:val="multilevel"/>
    <w:tmpl w:val="30C44B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26F3726B"/>
    <w:multiLevelType w:val="hybridMultilevel"/>
    <w:tmpl w:val="010C646E"/>
    <w:lvl w:ilvl="0" w:tplc="34E218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6A221E"/>
    <w:multiLevelType w:val="hybridMultilevel"/>
    <w:tmpl w:val="2154F8B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2DC113D7"/>
    <w:multiLevelType w:val="hybridMultilevel"/>
    <w:tmpl w:val="A2843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0C1746"/>
    <w:multiLevelType w:val="hybridMultilevel"/>
    <w:tmpl w:val="186EBCA8"/>
    <w:lvl w:ilvl="0" w:tplc="F5E05C12">
      <w:start w:val="1"/>
      <w:numFmt w:val="decimal"/>
      <w:lvlText w:val="%1)"/>
      <w:lvlJc w:val="left"/>
      <w:pPr>
        <w:ind w:left="786" w:hanging="360"/>
      </w:pPr>
      <w:rPr>
        <w:rFonts w:ascii="Arial Narrow" w:hAnsi="Arial Narrow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2F464394"/>
    <w:multiLevelType w:val="hybridMultilevel"/>
    <w:tmpl w:val="2E0E4DA2"/>
    <w:lvl w:ilvl="0" w:tplc="9FF402DA">
      <w:start w:val="1"/>
      <w:numFmt w:val="lowerLetter"/>
      <w:lvlText w:val="%1)"/>
      <w:lvlJc w:val="left"/>
      <w:pPr>
        <w:ind w:left="1080" w:hanging="360"/>
      </w:pPr>
      <w:rPr>
        <w:rFonts w:cs="CIDFont+F3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1CB6A44"/>
    <w:multiLevelType w:val="hybridMultilevel"/>
    <w:tmpl w:val="2708E69C"/>
    <w:lvl w:ilvl="0" w:tplc="7A884844">
      <w:start w:val="1"/>
      <w:numFmt w:val="decimal"/>
      <w:lvlText w:val="%1."/>
      <w:lvlJc w:val="left"/>
      <w:pPr>
        <w:ind w:left="928" w:hanging="360"/>
      </w:pPr>
      <w:rPr>
        <w:rFonts w:ascii="Book Antiqua" w:eastAsia="Arial Unicode MS" w:hAnsi="Book Antiqua" w:cs="Arial" w:hint="default"/>
        <w:b w:val="0"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8BD62E9"/>
    <w:multiLevelType w:val="hybridMultilevel"/>
    <w:tmpl w:val="52724DFA"/>
    <w:lvl w:ilvl="0" w:tplc="6D6E7B38">
      <w:start w:val="1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B126174"/>
    <w:multiLevelType w:val="hybridMultilevel"/>
    <w:tmpl w:val="4022E620"/>
    <w:lvl w:ilvl="0" w:tplc="1D76988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C4440EA"/>
    <w:multiLevelType w:val="multilevel"/>
    <w:tmpl w:val="4352F4BC"/>
    <w:name w:val="WW8Num1122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  <w:rPr>
        <w:rFonts w:ascii="Arial" w:hAnsi="Arial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EEB06EE"/>
    <w:multiLevelType w:val="hybridMultilevel"/>
    <w:tmpl w:val="05EEE3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3F03CD"/>
    <w:multiLevelType w:val="hybridMultilevel"/>
    <w:tmpl w:val="2806B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1104D49"/>
    <w:multiLevelType w:val="multilevel"/>
    <w:tmpl w:val="13B2D724"/>
    <w:lvl w:ilvl="0">
      <w:start w:val="1"/>
      <w:numFmt w:val="lowerLetter"/>
      <w:lvlText w:val="%1)"/>
      <w:lvlJc w:val="left"/>
      <w:pPr>
        <w:ind w:left="2520" w:hanging="360"/>
      </w:pPr>
      <w:rPr>
        <w:b w:val="0"/>
        <w:bCs/>
      </w:rPr>
    </w:lvl>
    <w:lvl w:ilvl="1">
      <w:start w:val="2"/>
      <w:numFmt w:val="decimal"/>
      <w:isLgl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39">
    <w:nsid w:val="43C47C8A"/>
    <w:multiLevelType w:val="multilevel"/>
    <w:tmpl w:val="30A0F446"/>
    <w:lvl w:ilvl="0">
      <w:start w:val="1"/>
      <w:numFmt w:val="decimal"/>
      <w:lvlText w:val="%1)"/>
      <w:lvlJc w:val="left"/>
      <w:pPr>
        <w:ind w:left="916" w:hanging="360"/>
      </w:pPr>
      <w:rPr>
        <w:b w:val="0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40">
    <w:nsid w:val="442E50C3"/>
    <w:multiLevelType w:val="hybridMultilevel"/>
    <w:tmpl w:val="CF744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6060B1"/>
    <w:multiLevelType w:val="hybridMultilevel"/>
    <w:tmpl w:val="9BAA474A"/>
    <w:lvl w:ilvl="0" w:tplc="79AAD1F4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DD4413"/>
    <w:multiLevelType w:val="hybridMultilevel"/>
    <w:tmpl w:val="05EEE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C15089C"/>
    <w:multiLevelType w:val="hybridMultilevel"/>
    <w:tmpl w:val="F0A6915C"/>
    <w:name w:val="WW8Num7225"/>
    <w:lvl w:ilvl="0" w:tplc="D8DE3910">
      <w:start w:val="1"/>
      <w:numFmt w:val="decimal"/>
      <w:lvlText w:val="%1)"/>
      <w:lvlJc w:val="left"/>
      <w:pPr>
        <w:tabs>
          <w:tab w:val="num" w:pos="1620"/>
        </w:tabs>
        <w:ind w:left="23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D016475"/>
    <w:multiLevelType w:val="hybridMultilevel"/>
    <w:tmpl w:val="6AA48026"/>
    <w:lvl w:ilvl="0" w:tplc="C66A4FAA">
      <w:start w:val="1"/>
      <w:numFmt w:val="decimal"/>
      <w:lvlText w:val="%1)"/>
      <w:lvlJc w:val="left"/>
      <w:pPr>
        <w:ind w:left="1260" w:hanging="180"/>
      </w:pPr>
      <w:rPr>
        <w:rFonts w:ascii="Arial Narrow" w:hAnsi="Arial Narrow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185C7A"/>
    <w:multiLevelType w:val="multilevel"/>
    <w:tmpl w:val="E4A8BA18"/>
    <w:lvl w:ilvl="0">
      <w:start w:val="2"/>
      <w:numFmt w:val="decimal"/>
      <w:lvlText w:val="%1."/>
      <w:lvlJc w:val="left"/>
      <w:pPr>
        <w:ind w:left="0" w:firstLine="0"/>
      </w:pPr>
      <w:rPr>
        <w:rFonts w:ascii="Arial Narrow" w:eastAsia="Segoe UI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2"/>
      <w:numFmt w:val="decimal"/>
      <w:lvlText w:val="%3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Segoe UI" w:eastAsia="Segoe UI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</w:rPr>
    </w:lvl>
    <w:lvl w:ilvl="4">
      <w:start w:val="4"/>
      <w:numFmt w:val="decimal"/>
      <w:lvlText w:val="%5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5"/>
      <w:numFmt w:val="decimal"/>
      <w:lvlText w:val="%6,"/>
      <w:lvlJc w:val="left"/>
      <w:pPr>
        <w:ind w:left="0" w:firstLine="0"/>
      </w:pPr>
      <w:rPr>
        <w:rFonts w:ascii="Segoe UI" w:eastAsia="Segoe UI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3"/>
      <w:numFmt w:val="decimal"/>
      <w:lvlText w:val="%7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6">
    <w:nsid w:val="51B712DB"/>
    <w:multiLevelType w:val="multilevel"/>
    <w:tmpl w:val="5E508F98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47">
    <w:nsid w:val="521364A4"/>
    <w:multiLevelType w:val="hybridMultilevel"/>
    <w:tmpl w:val="8774E0B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2F96BF4"/>
    <w:multiLevelType w:val="hybridMultilevel"/>
    <w:tmpl w:val="E4E83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3CF0070"/>
    <w:multiLevelType w:val="hybridMultilevel"/>
    <w:tmpl w:val="F4A2B088"/>
    <w:lvl w:ilvl="0" w:tplc="CAE2B9C6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A220299"/>
    <w:multiLevelType w:val="hybridMultilevel"/>
    <w:tmpl w:val="28C688F0"/>
    <w:lvl w:ilvl="0" w:tplc="DC6A75CA">
      <w:start w:val="1"/>
      <w:numFmt w:val="lowerLetter"/>
      <w:lvlText w:val="%1)"/>
      <w:lvlJc w:val="left"/>
      <w:pPr>
        <w:tabs>
          <w:tab w:val="num" w:pos="596"/>
        </w:tabs>
        <w:ind w:left="576" w:hanging="340"/>
      </w:pPr>
      <w:rPr>
        <w:rFonts w:hint="default"/>
        <w:b w:val="0"/>
        <w:i w:val="0"/>
        <w:sz w:val="24"/>
        <w:szCs w:val="24"/>
      </w:rPr>
    </w:lvl>
    <w:lvl w:ilvl="1" w:tplc="04150003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1">
    <w:nsid w:val="5A355965"/>
    <w:multiLevelType w:val="hybridMultilevel"/>
    <w:tmpl w:val="0BB20F2C"/>
    <w:lvl w:ilvl="0" w:tplc="82300D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bCs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58C4AE0">
      <w:start w:val="1"/>
      <w:numFmt w:val="lowerLetter"/>
      <w:lvlText w:val="%3."/>
      <w:lvlJc w:val="left"/>
      <w:pPr>
        <w:ind w:left="234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3" w:tplc="CDCE14C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E631EB"/>
    <w:multiLevelType w:val="multilevel"/>
    <w:tmpl w:val="5F0EF5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>
    <w:nsid w:val="5E27589D"/>
    <w:multiLevelType w:val="hybridMultilevel"/>
    <w:tmpl w:val="707CCA60"/>
    <w:lvl w:ilvl="0" w:tplc="422CFD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09D22F7"/>
    <w:multiLevelType w:val="multilevel"/>
    <w:tmpl w:val="830C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39C2E9E"/>
    <w:multiLevelType w:val="multilevel"/>
    <w:tmpl w:val="0415001D"/>
    <w:name w:val="WWNum5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6EE345FC"/>
    <w:multiLevelType w:val="hybridMultilevel"/>
    <w:tmpl w:val="7AA6D76C"/>
    <w:lvl w:ilvl="0" w:tplc="EC3420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5175128"/>
    <w:multiLevelType w:val="hybridMultilevel"/>
    <w:tmpl w:val="62D03D12"/>
    <w:lvl w:ilvl="0" w:tplc="7040DF2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52D0F83"/>
    <w:multiLevelType w:val="hybridMultilevel"/>
    <w:tmpl w:val="A224E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B77DC7"/>
    <w:multiLevelType w:val="hybridMultilevel"/>
    <w:tmpl w:val="54F25542"/>
    <w:lvl w:ilvl="0" w:tplc="45986DF8">
      <w:start w:val="1"/>
      <w:numFmt w:val="upperRoman"/>
      <w:lvlText w:val="%1."/>
      <w:lvlJc w:val="left"/>
      <w:pPr>
        <w:ind w:left="4406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8605966"/>
    <w:multiLevelType w:val="hybridMultilevel"/>
    <w:tmpl w:val="C01CA980"/>
    <w:name w:val="WW8Num3023"/>
    <w:lvl w:ilvl="0" w:tplc="1D00D45C">
      <w:start w:val="1"/>
      <w:numFmt w:val="decimal"/>
      <w:lvlText w:val="%1."/>
      <w:lvlJc w:val="left"/>
      <w:pPr>
        <w:tabs>
          <w:tab w:val="num" w:pos="1351"/>
        </w:tabs>
        <w:ind w:left="135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1"/>
  </w:num>
  <w:num w:numId="3">
    <w:abstractNumId w:val="58"/>
  </w:num>
  <w:num w:numId="4">
    <w:abstractNumId w:val="20"/>
  </w:num>
  <w:num w:numId="5">
    <w:abstractNumId w:val="59"/>
  </w:num>
  <w:num w:numId="6">
    <w:abstractNumId w:val="38"/>
  </w:num>
  <w:num w:numId="7">
    <w:abstractNumId w:val="57"/>
  </w:num>
  <w:num w:numId="8">
    <w:abstractNumId w:val="34"/>
  </w:num>
  <w:num w:numId="9">
    <w:abstractNumId w:val="16"/>
  </w:num>
  <w:num w:numId="10">
    <w:abstractNumId w:val="19"/>
  </w:num>
  <w:num w:numId="11">
    <w:abstractNumId w:val="32"/>
  </w:num>
  <w:num w:numId="12">
    <w:abstractNumId w:val="23"/>
  </w:num>
  <w:num w:numId="13">
    <w:abstractNumId w:val="37"/>
  </w:num>
  <w:num w:numId="14">
    <w:abstractNumId w:val="42"/>
  </w:num>
  <w:num w:numId="15">
    <w:abstractNumId w:val="44"/>
  </w:num>
  <w:num w:numId="16">
    <w:abstractNumId w:val="54"/>
  </w:num>
  <w:num w:numId="17">
    <w:abstractNumId w:val="56"/>
  </w:num>
  <w:num w:numId="18">
    <w:abstractNumId w:val="25"/>
  </w:num>
  <w:num w:numId="19">
    <w:abstractNumId w:val="27"/>
  </w:num>
  <w:num w:numId="20">
    <w:abstractNumId w:val="12"/>
  </w:num>
  <w:num w:numId="21">
    <w:abstractNumId w:val="13"/>
  </w:num>
  <w:num w:numId="22">
    <w:abstractNumId w:val="11"/>
  </w:num>
  <w:num w:numId="23">
    <w:abstractNumId w:val="45"/>
  </w:num>
  <w:num w:numId="2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41"/>
  </w:num>
  <w:num w:numId="27">
    <w:abstractNumId w:val="48"/>
  </w:num>
  <w:num w:numId="28">
    <w:abstractNumId w:val="50"/>
  </w:num>
  <w:num w:numId="29">
    <w:abstractNumId w:val="22"/>
  </w:num>
  <w:num w:numId="30">
    <w:abstractNumId w:val="26"/>
  </w:num>
  <w:num w:numId="31">
    <w:abstractNumId w:val="15"/>
  </w:num>
  <w:num w:numId="32">
    <w:abstractNumId w:val="33"/>
  </w:num>
  <w:num w:numId="33">
    <w:abstractNumId w:val="53"/>
  </w:num>
  <w:num w:numId="34">
    <w:abstractNumId w:val="36"/>
  </w:num>
  <w:num w:numId="35">
    <w:abstractNumId w:val="28"/>
  </w:num>
  <w:num w:numId="36">
    <w:abstractNumId w:val="30"/>
  </w:num>
  <w:num w:numId="37">
    <w:abstractNumId w:val="40"/>
  </w:num>
  <w:num w:numId="38">
    <w:abstractNumId w:val="47"/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 w:numId="41">
    <w:abstractNumId w:val="46"/>
  </w:num>
  <w:num w:numId="42">
    <w:abstractNumId w:val="21"/>
  </w:num>
  <w:num w:numId="43">
    <w:abstractNumId w:val="52"/>
  </w:num>
  <w:num w:numId="44">
    <w:abstractNumId w:val="31"/>
  </w:num>
  <w:num w:numId="45">
    <w:abstractNumId w:val="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352"/>
    <w:rsid w:val="00000423"/>
    <w:rsid w:val="00000863"/>
    <w:rsid w:val="00000D01"/>
    <w:rsid w:val="00000EB8"/>
    <w:rsid w:val="00000EC7"/>
    <w:rsid w:val="00001874"/>
    <w:rsid w:val="00001D3C"/>
    <w:rsid w:val="00002316"/>
    <w:rsid w:val="000024DD"/>
    <w:rsid w:val="00002893"/>
    <w:rsid w:val="00002968"/>
    <w:rsid w:val="000029C5"/>
    <w:rsid w:val="000030D7"/>
    <w:rsid w:val="0000326B"/>
    <w:rsid w:val="000043C6"/>
    <w:rsid w:val="00004D9C"/>
    <w:rsid w:val="00004EEE"/>
    <w:rsid w:val="00004F3C"/>
    <w:rsid w:val="000051FA"/>
    <w:rsid w:val="0000525F"/>
    <w:rsid w:val="00005323"/>
    <w:rsid w:val="000054ED"/>
    <w:rsid w:val="00005529"/>
    <w:rsid w:val="00006E85"/>
    <w:rsid w:val="00007454"/>
    <w:rsid w:val="00007563"/>
    <w:rsid w:val="00007CAF"/>
    <w:rsid w:val="00010ABB"/>
    <w:rsid w:val="000116BF"/>
    <w:rsid w:val="00011ADD"/>
    <w:rsid w:val="00011BB5"/>
    <w:rsid w:val="00011D22"/>
    <w:rsid w:val="000122D5"/>
    <w:rsid w:val="00012D50"/>
    <w:rsid w:val="000138BA"/>
    <w:rsid w:val="000147E8"/>
    <w:rsid w:val="00014CF3"/>
    <w:rsid w:val="0001502B"/>
    <w:rsid w:val="00015C5F"/>
    <w:rsid w:val="00015D62"/>
    <w:rsid w:val="00016820"/>
    <w:rsid w:val="00016A45"/>
    <w:rsid w:val="00016AF2"/>
    <w:rsid w:val="0001701D"/>
    <w:rsid w:val="000174A5"/>
    <w:rsid w:val="00017570"/>
    <w:rsid w:val="000179FB"/>
    <w:rsid w:val="00020480"/>
    <w:rsid w:val="00021029"/>
    <w:rsid w:val="00021175"/>
    <w:rsid w:val="00021EE1"/>
    <w:rsid w:val="0002219B"/>
    <w:rsid w:val="000223F0"/>
    <w:rsid w:val="0002299D"/>
    <w:rsid w:val="00022F5F"/>
    <w:rsid w:val="00022FCB"/>
    <w:rsid w:val="00023D1C"/>
    <w:rsid w:val="00023F58"/>
    <w:rsid w:val="000256A2"/>
    <w:rsid w:val="000257ED"/>
    <w:rsid w:val="00025A84"/>
    <w:rsid w:val="00025CA2"/>
    <w:rsid w:val="00026851"/>
    <w:rsid w:val="00026AB2"/>
    <w:rsid w:val="000270D6"/>
    <w:rsid w:val="00027491"/>
    <w:rsid w:val="000301D7"/>
    <w:rsid w:val="0003038C"/>
    <w:rsid w:val="00030B2D"/>
    <w:rsid w:val="000313F6"/>
    <w:rsid w:val="000316B9"/>
    <w:rsid w:val="00031DD5"/>
    <w:rsid w:val="00031DDE"/>
    <w:rsid w:val="00031E73"/>
    <w:rsid w:val="000324F1"/>
    <w:rsid w:val="00032B17"/>
    <w:rsid w:val="00032B6E"/>
    <w:rsid w:val="000335A4"/>
    <w:rsid w:val="000342EB"/>
    <w:rsid w:val="0003431D"/>
    <w:rsid w:val="000345F7"/>
    <w:rsid w:val="000348E1"/>
    <w:rsid w:val="00034AD0"/>
    <w:rsid w:val="00034CFB"/>
    <w:rsid w:val="0003512D"/>
    <w:rsid w:val="00035517"/>
    <w:rsid w:val="000356C5"/>
    <w:rsid w:val="00035DBD"/>
    <w:rsid w:val="00035E6B"/>
    <w:rsid w:val="00036928"/>
    <w:rsid w:val="0003698F"/>
    <w:rsid w:val="00036BD8"/>
    <w:rsid w:val="00036C93"/>
    <w:rsid w:val="00037233"/>
    <w:rsid w:val="000375CD"/>
    <w:rsid w:val="00037ADA"/>
    <w:rsid w:val="000400B9"/>
    <w:rsid w:val="00040B11"/>
    <w:rsid w:val="00040BE2"/>
    <w:rsid w:val="00040FA6"/>
    <w:rsid w:val="000410D5"/>
    <w:rsid w:val="000418D9"/>
    <w:rsid w:val="0004222F"/>
    <w:rsid w:val="00042BF8"/>
    <w:rsid w:val="000431FB"/>
    <w:rsid w:val="000436D5"/>
    <w:rsid w:val="000440E6"/>
    <w:rsid w:val="000443AC"/>
    <w:rsid w:val="00044AA3"/>
    <w:rsid w:val="000452FA"/>
    <w:rsid w:val="0004581F"/>
    <w:rsid w:val="00045B2F"/>
    <w:rsid w:val="00046144"/>
    <w:rsid w:val="000469B4"/>
    <w:rsid w:val="00046FA9"/>
    <w:rsid w:val="000476EF"/>
    <w:rsid w:val="000478AC"/>
    <w:rsid w:val="00047AA7"/>
    <w:rsid w:val="00047B02"/>
    <w:rsid w:val="00047C76"/>
    <w:rsid w:val="00047E71"/>
    <w:rsid w:val="00047FFC"/>
    <w:rsid w:val="00050ACA"/>
    <w:rsid w:val="00050BE7"/>
    <w:rsid w:val="00050DF1"/>
    <w:rsid w:val="00050EF0"/>
    <w:rsid w:val="000513C3"/>
    <w:rsid w:val="000514B2"/>
    <w:rsid w:val="00051D4A"/>
    <w:rsid w:val="000522BD"/>
    <w:rsid w:val="00052323"/>
    <w:rsid w:val="0005252D"/>
    <w:rsid w:val="00052555"/>
    <w:rsid w:val="000526E2"/>
    <w:rsid w:val="00052A42"/>
    <w:rsid w:val="000535EF"/>
    <w:rsid w:val="0005369E"/>
    <w:rsid w:val="0005380C"/>
    <w:rsid w:val="000539FB"/>
    <w:rsid w:val="00053B31"/>
    <w:rsid w:val="00053D2F"/>
    <w:rsid w:val="00054184"/>
    <w:rsid w:val="00054263"/>
    <w:rsid w:val="00054265"/>
    <w:rsid w:val="00054341"/>
    <w:rsid w:val="00054DA8"/>
    <w:rsid w:val="00055046"/>
    <w:rsid w:val="000559CE"/>
    <w:rsid w:val="00055A5F"/>
    <w:rsid w:val="00056519"/>
    <w:rsid w:val="00056877"/>
    <w:rsid w:val="00057B92"/>
    <w:rsid w:val="00060622"/>
    <w:rsid w:val="00060BCB"/>
    <w:rsid w:val="00060CBC"/>
    <w:rsid w:val="00060DD6"/>
    <w:rsid w:val="000611E3"/>
    <w:rsid w:val="00061856"/>
    <w:rsid w:val="00061D3F"/>
    <w:rsid w:val="00061EB2"/>
    <w:rsid w:val="00061F1B"/>
    <w:rsid w:val="00062173"/>
    <w:rsid w:val="00062908"/>
    <w:rsid w:val="000629CD"/>
    <w:rsid w:val="0006353F"/>
    <w:rsid w:val="000637FF"/>
    <w:rsid w:val="0006387C"/>
    <w:rsid w:val="000641DC"/>
    <w:rsid w:val="00064C28"/>
    <w:rsid w:val="0006549C"/>
    <w:rsid w:val="00065C78"/>
    <w:rsid w:val="00065E20"/>
    <w:rsid w:val="00065EC8"/>
    <w:rsid w:val="00066003"/>
    <w:rsid w:val="000663B7"/>
    <w:rsid w:val="0006673C"/>
    <w:rsid w:val="00066D21"/>
    <w:rsid w:val="0006753B"/>
    <w:rsid w:val="00067A0C"/>
    <w:rsid w:val="00067C17"/>
    <w:rsid w:val="00070345"/>
    <w:rsid w:val="000705A2"/>
    <w:rsid w:val="000707FD"/>
    <w:rsid w:val="00071424"/>
    <w:rsid w:val="000736FE"/>
    <w:rsid w:val="00074137"/>
    <w:rsid w:val="00074BEB"/>
    <w:rsid w:val="00074CB1"/>
    <w:rsid w:val="00074D81"/>
    <w:rsid w:val="000751EC"/>
    <w:rsid w:val="00075217"/>
    <w:rsid w:val="00075441"/>
    <w:rsid w:val="00075BEE"/>
    <w:rsid w:val="00076667"/>
    <w:rsid w:val="00076EDC"/>
    <w:rsid w:val="00077418"/>
    <w:rsid w:val="00077626"/>
    <w:rsid w:val="00077A65"/>
    <w:rsid w:val="00077EFE"/>
    <w:rsid w:val="00080CFA"/>
    <w:rsid w:val="00080D1D"/>
    <w:rsid w:val="00080D47"/>
    <w:rsid w:val="00080E24"/>
    <w:rsid w:val="00081011"/>
    <w:rsid w:val="0008134E"/>
    <w:rsid w:val="00081A31"/>
    <w:rsid w:val="00082019"/>
    <w:rsid w:val="00082195"/>
    <w:rsid w:val="000822B7"/>
    <w:rsid w:val="0008271B"/>
    <w:rsid w:val="00082BD4"/>
    <w:rsid w:val="00082E7B"/>
    <w:rsid w:val="0008306D"/>
    <w:rsid w:val="000831CD"/>
    <w:rsid w:val="00083FC8"/>
    <w:rsid w:val="000851C2"/>
    <w:rsid w:val="000851E8"/>
    <w:rsid w:val="000856A3"/>
    <w:rsid w:val="00085817"/>
    <w:rsid w:val="0008591C"/>
    <w:rsid w:val="00085A98"/>
    <w:rsid w:val="00085D6E"/>
    <w:rsid w:val="0008627E"/>
    <w:rsid w:val="000865A6"/>
    <w:rsid w:val="0008670B"/>
    <w:rsid w:val="00086C48"/>
    <w:rsid w:val="00086D83"/>
    <w:rsid w:val="00087101"/>
    <w:rsid w:val="00087F32"/>
    <w:rsid w:val="0009006E"/>
    <w:rsid w:val="000902B8"/>
    <w:rsid w:val="00090B22"/>
    <w:rsid w:val="00090D60"/>
    <w:rsid w:val="0009174A"/>
    <w:rsid w:val="000928D0"/>
    <w:rsid w:val="00092E3D"/>
    <w:rsid w:val="00093490"/>
    <w:rsid w:val="0009364F"/>
    <w:rsid w:val="00093AD5"/>
    <w:rsid w:val="00093BAB"/>
    <w:rsid w:val="00094224"/>
    <w:rsid w:val="00094301"/>
    <w:rsid w:val="00094BFF"/>
    <w:rsid w:val="000961B5"/>
    <w:rsid w:val="000961CD"/>
    <w:rsid w:val="000965BE"/>
    <w:rsid w:val="00096779"/>
    <w:rsid w:val="00096CCD"/>
    <w:rsid w:val="000970DF"/>
    <w:rsid w:val="00097DA0"/>
    <w:rsid w:val="00097DB4"/>
    <w:rsid w:val="00097F9B"/>
    <w:rsid w:val="000A07DF"/>
    <w:rsid w:val="000A0FA8"/>
    <w:rsid w:val="000A15E8"/>
    <w:rsid w:val="000A198B"/>
    <w:rsid w:val="000A2008"/>
    <w:rsid w:val="000A21B3"/>
    <w:rsid w:val="000A231F"/>
    <w:rsid w:val="000A2DE5"/>
    <w:rsid w:val="000A2F9B"/>
    <w:rsid w:val="000A326A"/>
    <w:rsid w:val="000A35AE"/>
    <w:rsid w:val="000A3C55"/>
    <w:rsid w:val="000A420A"/>
    <w:rsid w:val="000A5139"/>
    <w:rsid w:val="000A53C9"/>
    <w:rsid w:val="000A6140"/>
    <w:rsid w:val="000A6146"/>
    <w:rsid w:val="000A671F"/>
    <w:rsid w:val="000A6F3F"/>
    <w:rsid w:val="000A77BD"/>
    <w:rsid w:val="000B02DA"/>
    <w:rsid w:val="000B0857"/>
    <w:rsid w:val="000B0EC2"/>
    <w:rsid w:val="000B0F2A"/>
    <w:rsid w:val="000B149C"/>
    <w:rsid w:val="000B1A6B"/>
    <w:rsid w:val="000B213C"/>
    <w:rsid w:val="000B2193"/>
    <w:rsid w:val="000B2233"/>
    <w:rsid w:val="000B2BF9"/>
    <w:rsid w:val="000B2FF2"/>
    <w:rsid w:val="000B30D0"/>
    <w:rsid w:val="000B3A08"/>
    <w:rsid w:val="000B3C0A"/>
    <w:rsid w:val="000B5AEF"/>
    <w:rsid w:val="000B698D"/>
    <w:rsid w:val="000B69CB"/>
    <w:rsid w:val="000B729C"/>
    <w:rsid w:val="000B7349"/>
    <w:rsid w:val="000C011E"/>
    <w:rsid w:val="000C0689"/>
    <w:rsid w:val="000C0D2D"/>
    <w:rsid w:val="000C1008"/>
    <w:rsid w:val="000C16E9"/>
    <w:rsid w:val="000C18BF"/>
    <w:rsid w:val="000C1BF6"/>
    <w:rsid w:val="000C2446"/>
    <w:rsid w:val="000C2810"/>
    <w:rsid w:val="000C28A4"/>
    <w:rsid w:val="000C33C5"/>
    <w:rsid w:val="000C42AF"/>
    <w:rsid w:val="000C4490"/>
    <w:rsid w:val="000C45C4"/>
    <w:rsid w:val="000C4AC9"/>
    <w:rsid w:val="000C4C2B"/>
    <w:rsid w:val="000C52B0"/>
    <w:rsid w:val="000C6214"/>
    <w:rsid w:val="000C63A2"/>
    <w:rsid w:val="000C66F4"/>
    <w:rsid w:val="000C6E46"/>
    <w:rsid w:val="000C7980"/>
    <w:rsid w:val="000C79A7"/>
    <w:rsid w:val="000C7D93"/>
    <w:rsid w:val="000D00D7"/>
    <w:rsid w:val="000D0156"/>
    <w:rsid w:val="000D048C"/>
    <w:rsid w:val="000D10E2"/>
    <w:rsid w:val="000D1297"/>
    <w:rsid w:val="000D172C"/>
    <w:rsid w:val="000D1F4C"/>
    <w:rsid w:val="000D29B2"/>
    <w:rsid w:val="000D337D"/>
    <w:rsid w:val="000D3633"/>
    <w:rsid w:val="000D397E"/>
    <w:rsid w:val="000D4018"/>
    <w:rsid w:val="000D5463"/>
    <w:rsid w:val="000D5D1E"/>
    <w:rsid w:val="000D5E85"/>
    <w:rsid w:val="000D6149"/>
    <w:rsid w:val="000D6176"/>
    <w:rsid w:val="000D69FC"/>
    <w:rsid w:val="000D6E96"/>
    <w:rsid w:val="000D7748"/>
    <w:rsid w:val="000D77D0"/>
    <w:rsid w:val="000D78B2"/>
    <w:rsid w:val="000E0D5B"/>
    <w:rsid w:val="000E12E4"/>
    <w:rsid w:val="000E1826"/>
    <w:rsid w:val="000E1B3E"/>
    <w:rsid w:val="000E1BD3"/>
    <w:rsid w:val="000E20D8"/>
    <w:rsid w:val="000E2140"/>
    <w:rsid w:val="000E22C4"/>
    <w:rsid w:val="000E2AD9"/>
    <w:rsid w:val="000E2CFF"/>
    <w:rsid w:val="000E2F95"/>
    <w:rsid w:val="000E3176"/>
    <w:rsid w:val="000E32E1"/>
    <w:rsid w:val="000E37F9"/>
    <w:rsid w:val="000E3D50"/>
    <w:rsid w:val="000E3E6E"/>
    <w:rsid w:val="000E3FF5"/>
    <w:rsid w:val="000E417F"/>
    <w:rsid w:val="000E4CD9"/>
    <w:rsid w:val="000E5538"/>
    <w:rsid w:val="000E5C43"/>
    <w:rsid w:val="000E5E80"/>
    <w:rsid w:val="000E619C"/>
    <w:rsid w:val="000E6350"/>
    <w:rsid w:val="000E63AD"/>
    <w:rsid w:val="000E6753"/>
    <w:rsid w:val="000E6883"/>
    <w:rsid w:val="000E6DF6"/>
    <w:rsid w:val="000E77BB"/>
    <w:rsid w:val="000E7F66"/>
    <w:rsid w:val="000F0227"/>
    <w:rsid w:val="000F0254"/>
    <w:rsid w:val="000F06D2"/>
    <w:rsid w:val="000F0C27"/>
    <w:rsid w:val="000F0F5E"/>
    <w:rsid w:val="000F1464"/>
    <w:rsid w:val="000F21AB"/>
    <w:rsid w:val="000F21C5"/>
    <w:rsid w:val="000F24B0"/>
    <w:rsid w:val="000F2A20"/>
    <w:rsid w:val="000F2DDC"/>
    <w:rsid w:val="000F2FD7"/>
    <w:rsid w:val="000F330B"/>
    <w:rsid w:val="000F3F5F"/>
    <w:rsid w:val="000F3FB8"/>
    <w:rsid w:val="000F480F"/>
    <w:rsid w:val="000F4D55"/>
    <w:rsid w:val="000F4F71"/>
    <w:rsid w:val="000F503C"/>
    <w:rsid w:val="000F52B1"/>
    <w:rsid w:val="000F5516"/>
    <w:rsid w:val="000F59EA"/>
    <w:rsid w:val="000F5EF5"/>
    <w:rsid w:val="000F6228"/>
    <w:rsid w:val="000F672C"/>
    <w:rsid w:val="000F675A"/>
    <w:rsid w:val="000F67CB"/>
    <w:rsid w:val="000F68B1"/>
    <w:rsid w:val="000F6953"/>
    <w:rsid w:val="000F7548"/>
    <w:rsid w:val="000F7647"/>
    <w:rsid w:val="000F7AF9"/>
    <w:rsid w:val="000F7B54"/>
    <w:rsid w:val="000F7C5C"/>
    <w:rsid w:val="000F7F9A"/>
    <w:rsid w:val="0010010F"/>
    <w:rsid w:val="001005A5"/>
    <w:rsid w:val="0010088E"/>
    <w:rsid w:val="00100DFA"/>
    <w:rsid w:val="001018C1"/>
    <w:rsid w:val="001019A2"/>
    <w:rsid w:val="0010297D"/>
    <w:rsid w:val="00102F5A"/>
    <w:rsid w:val="00103336"/>
    <w:rsid w:val="00104191"/>
    <w:rsid w:val="0010457F"/>
    <w:rsid w:val="00104AB5"/>
    <w:rsid w:val="00105848"/>
    <w:rsid w:val="00106374"/>
    <w:rsid w:val="00107359"/>
    <w:rsid w:val="00107A4A"/>
    <w:rsid w:val="00107D02"/>
    <w:rsid w:val="00110B80"/>
    <w:rsid w:val="0011107E"/>
    <w:rsid w:val="00111B03"/>
    <w:rsid w:val="00111D96"/>
    <w:rsid w:val="0011256A"/>
    <w:rsid w:val="00112E54"/>
    <w:rsid w:val="00113127"/>
    <w:rsid w:val="00113532"/>
    <w:rsid w:val="0011373A"/>
    <w:rsid w:val="00113843"/>
    <w:rsid w:val="00113978"/>
    <w:rsid w:val="00113ABC"/>
    <w:rsid w:val="00113B1F"/>
    <w:rsid w:val="00113E8D"/>
    <w:rsid w:val="00114446"/>
    <w:rsid w:val="00114480"/>
    <w:rsid w:val="00115348"/>
    <w:rsid w:val="00115E9C"/>
    <w:rsid w:val="00115EAF"/>
    <w:rsid w:val="00115FE8"/>
    <w:rsid w:val="00116476"/>
    <w:rsid w:val="00116634"/>
    <w:rsid w:val="00117095"/>
    <w:rsid w:val="0011785B"/>
    <w:rsid w:val="00120ACC"/>
    <w:rsid w:val="00121088"/>
    <w:rsid w:val="0012117A"/>
    <w:rsid w:val="00121E08"/>
    <w:rsid w:val="00122044"/>
    <w:rsid w:val="0012248B"/>
    <w:rsid w:val="00123189"/>
    <w:rsid w:val="00123831"/>
    <w:rsid w:val="00123913"/>
    <w:rsid w:val="00123AC1"/>
    <w:rsid w:val="00123C7F"/>
    <w:rsid w:val="0012446C"/>
    <w:rsid w:val="001245C0"/>
    <w:rsid w:val="001247E9"/>
    <w:rsid w:val="00125AD5"/>
    <w:rsid w:val="001264C1"/>
    <w:rsid w:val="00126EBE"/>
    <w:rsid w:val="001272E7"/>
    <w:rsid w:val="00127FED"/>
    <w:rsid w:val="00130468"/>
    <w:rsid w:val="001306EF"/>
    <w:rsid w:val="001309F4"/>
    <w:rsid w:val="00130BF8"/>
    <w:rsid w:val="00131326"/>
    <w:rsid w:val="001313D6"/>
    <w:rsid w:val="00131522"/>
    <w:rsid w:val="001317D6"/>
    <w:rsid w:val="001328BE"/>
    <w:rsid w:val="00132EA7"/>
    <w:rsid w:val="00132FF7"/>
    <w:rsid w:val="00134093"/>
    <w:rsid w:val="00134106"/>
    <w:rsid w:val="001349F2"/>
    <w:rsid w:val="00134BE4"/>
    <w:rsid w:val="0013509B"/>
    <w:rsid w:val="00135928"/>
    <w:rsid w:val="00135B32"/>
    <w:rsid w:val="00135C51"/>
    <w:rsid w:val="001360D4"/>
    <w:rsid w:val="00136315"/>
    <w:rsid w:val="0013696F"/>
    <w:rsid w:val="00136E60"/>
    <w:rsid w:val="001374AA"/>
    <w:rsid w:val="00140042"/>
    <w:rsid w:val="001400E0"/>
    <w:rsid w:val="001413AE"/>
    <w:rsid w:val="00141B13"/>
    <w:rsid w:val="00141C8D"/>
    <w:rsid w:val="00141FFE"/>
    <w:rsid w:val="0014279C"/>
    <w:rsid w:val="001429C6"/>
    <w:rsid w:val="0014328A"/>
    <w:rsid w:val="001436D0"/>
    <w:rsid w:val="0014370B"/>
    <w:rsid w:val="00143A30"/>
    <w:rsid w:val="001442B4"/>
    <w:rsid w:val="001443B5"/>
    <w:rsid w:val="0014456F"/>
    <w:rsid w:val="0014484A"/>
    <w:rsid w:val="00144F70"/>
    <w:rsid w:val="00145693"/>
    <w:rsid w:val="00145DD3"/>
    <w:rsid w:val="00146947"/>
    <w:rsid w:val="00146C80"/>
    <w:rsid w:val="00146CAA"/>
    <w:rsid w:val="0014706A"/>
    <w:rsid w:val="0014733A"/>
    <w:rsid w:val="00147369"/>
    <w:rsid w:val="00147DAB"/>
    <w:rsid w:val="0015000E"/>
    <w:rsid w:val="00150161"/>
    <w:rsid w:val="00150957"/>
    <w:rsid w:val="00150E1F"/>
    <w:rsid w:val="0015104D"/>
    <w:rsid w:val="00151266"/>
    <w:rsid w:val="00152488"/>
    <w:rsid w:val="00152D45"/>
    <w:rsid w:val="00152FD2"/>
    <w:rsid w:val="001536AB"/>
    <w:rsid w:val="0015379D"/>
    <w:rsid w:val="001539A1"/>
    <w:rsid w:val="00154063"/>
    <w:rsid w:val="00154863"/>
    <w:rsid w:val="00154BF0"/>
    <w:rsid w:val="00154D01"/>
    <w:rsid w:val="00154DC7"/>
    <w:rsid w:val="001554A7"/>
    <w:rsid w:val="00155BC1"/>
    <w:rsid w:val="00156A62"/>
    <w:rsid w:val="001574DB"/>
    <w:rsid w:val="0015758F"/>
    <w:rsid w:val="0015775D"/>
    <w:rsid w:val="00157FEA"/>
    <w:rsid w:val="00160182"/>
    <w:rsid w:val="0016053F"/>
    <w:rsid w:val="00160902"/>
    <w:rsid w:val="00161101"/>
    <w:rsid w:val="00161126"/>
    <w:rsid w:val="0016147F"/>
    <w:rsid w:val="00161596"/>
    <w:rsid w:val="00161AA5"/>
    <w:rsid w:val="00161F34"/>
    <w:rsid w:val="00162C46"/>
    <w:rsid w:val="00162CA8"/>
    <w:rsid w:val="0016300C"/>
    <w:rsid w:val="0016458D"/>
    <w:rsid w:val="001646DE"/>
    <w:rsid w:val="00164C66"/>
    <w:rsid w:val="00164F18"/>
    <w:rsid w:val="00165CB3"/>
    <w:rsid w:val="0016604B"/>
    <w:rsid w:val="00166097"/>
    <w:rsid w:val="00166150"/>
    <w:rsid w:val="001662EA"/>
    <w:rsid w:val="001663F3"/>
    <w:rsid w:val="00166470"/>
    <w:rsid w:val="00166637"/>
    <w:rsid w:val="00166689"/>
    <w:rsid w:val="0016688C"/>
    <w:rsid w:val="00166BD0"/>
    <w:rsid w:val="00166E70"/>
    <w:rsid w:val="0016794C"/>
    <w:rsid w:val="00170C30"/>
    <w:rsid w:val="00171404"/>
    <w:rsid w:val="001714F8"/>
    <w:rsid w:val="00171540"/>
    <w:rsid w:val="0017155E"/>
    <w:rsid w:val="001718D4"/>
    <w:rsid w:val="00171926"/>
    <w:rsid w:val="00171B27"/>
    <w:rsid w:val="00171BCB"/>
    <w:rsid w:val="00171F05"/>
    <w:rsid w:val="0017212E"/>
    <w:rsid w:val="001722BD"/>
    <w:rsid w:val="00172548"/>
    <w:rsid w:val="0017296E"/>
    <w:rsid w:val="00172C60"/>
    <w:rsid w:val="00172D3A"/>
    <w:rsid w:val="00173A5E"/>
    <w:rsid w:val="00173E72"/>
    <w:rsid w:val="00173F78"/>
    <w:rsid w:val="001745BD"/>
    <w:rsid w:val="00174843"/>
    <w:rsid w:val="0017506C"/>
    <w:rsid w:val="0017569E"/>
    <w:rsid w:val="00175B33"/>
    <w:rsid w:val="00175DD9"/>
    <w:rsid w:val="00176566"/>
    <w:rsid w:val="00176895"/>
    <w:rsid w:val="00176A76"/>
    <w:rsid w:val="0017725F"/>
    <w:rsid w:val="00177B38"/>
    <w:rsid w:val="00177DB2"/>
    <w:rsid w:val="00177EB6"/>
    <w:rsid w:val="0018007C"/>
    <w:rsid w:val="00180739"/>
    <w:rsid w:val="00181272"/>
    <w:rsid w:val="00181364"/>
    <w:rsid w:val="001815A5"/>
    <w:rsid w:val="00182C3E"/>
    <w:rsid w:val="00182DE7"/>
    <w:rsid w:val="00183D1C"/>
    <w:rsid w:val="00184244"/>
    <w:rsid w:val="0018425A"/>
    <w:rsid w:val="0018429C"/>
    <w:rsid w:val="0018495C"/>
    <w:rsid w:val="00184B1F"/>
    <w:rsid w:val="00185007"/>
    <w:rsid w:val="00185094"/>
    <w:rsid w:val="00185387"/>
    <w:rsid w:val="0018542E"/>
    <w:rsid w:val="0018558E"/>
    <w:rsid w:val="00185D6A"/>
    <w:rsid w:val="0018610F"/>
    <w:rsid w:val="0018632E"/>
    <w:rsid w:val="0018735E"/>
    <w:rsid w:val="00187564"/>
    <w:rsid w:val="001875F8"/>
    <w:rsid w:val="00187D8C"/>
    <w:rsid w:val="001908B7"/>
    <w:rsid w:val="00191128"/>
    <w:rsid w:val="00191329"/>
    <w:rsid w:val="00191586"/>
    <w:rsid w:val="00191668"/>
    <w:rsid w:val="00191CFA"/>
    <w:rsid w:val="001928AC"/>
    <w:rsid w:val="001930AE"/>
    <w:rsid w:val="00193258"/>
    <w:rsid w:val="001942D2"/>
    <w:rsid w:val="001953AE"/>
    <w:rsid w:val="00195873"/>
    <w:rsid w:val="00195B6F"/>
    <w:rsid w:val="0019636D"/>
    <w:rsid w:val="00196373"/>
    <w:rsid w:val="001966AB"/>
    <w:rsid w:val="00197A8D"/>
    <w:rsid w:val="001A053E"/>
    <w:rsid w:val="001A0594"/>
    <w:rsid w:val="001A1438"/>
    <w:rsid w:val="001A1717"/>
    <w:rsid w:val="001A1843"/>
    <w:rsid w:val="001A1874"/>
    <w:rsid w:val="001A1D9E"/>
    <w:rsid w:val="001A214A"/>
    <w:rsid w:val="001A25FB"/>
    <w:rsid w:val="001A2ACA"/>
    <w:rsid w:val="001A2DAA"/>
    <w:rsid w:val="001A30AB"/>
    <w:rsid w:val="001A323F"/>
    <w:rsid w:val="001A328A"/>
    <w:rsid w:val="001A3925"/>
    <w:rsid w:val="001A4AA9"/>
    <w:rsid w:val="001A505C"/>
    <w:rsid w:val="001A5223"/>
    <w:rsid w:val="001A5677"/>
    <w:rsid w:val="001A570A"/>
    <w:rsid w:val="001A5E93"/>
    <w:rsid w:val="001A6183"/>
    <w:rsid w:val="001A694F"/>
    <w:rsid w:val="001A696A"/>
    <w:rsid w:val="001A6E76"/>
    <w:rsid w:val="001A7331"/>
    <w:rsid w:val="001A74E9"/>
    <w:rsid w:val="001A787F"/>
    <w:rsid w:val="001A7968"/>
    <w:rsid w:val="001A7A1C"/>
    <w:rsid w:val="001A7F22"/>
    <w:rsid w:val="001B0222"/>
    <w:rsid w:val="001B0514"/>
    <w:rsid w:val="001B07CB"/>
    <w:rsid w:val="001B0BFF"/>
    <w:rsid w:val="001B15E7"/>
    <w:rsid w:val="001B1929"/>
    <w:rsid w:val="001B197C"/>
    <w:rsid w:val="001B1CEE"/>
    <w:rsid w:val="001B1ECE"/>
    <w:rsid w:val="001B1F0F"/>
    <w:rsid w:val="001B23BA"/>
    <w:rsid w:val="001B2873"/>
    <w:rsid w:val="001B2997"/>
    <w:rsid w:val="001B2C9F"/>
    <w:rsid w:val="001B2F79"/>
    <w:rsid w:val="001B330C"/>
    <w:rsid w:val="001B3AFB"/>
    <w:rsid w:val="001B3CB5"/>
    <w:rsid w:val="001B4A93"/>
    <w:rsid w:val="001B4FCB"/>
    <w:rsid w:val="001B5531"/>
    <w:rsid w:val="001B57F6"/>
    <w:rsid w:val="001B5974"/>
    <w:rsid w:val="001B5D83"/>
    <w:rsid w:val="001B64B7"/>
    <w:rsid w:val="001B7610"/>
    <w:rsid w:val="001B793B"/>
    <w:rsid w:val="001C0918"/>
    <w:rsid w:val="001C0B53"/>
    <w:rsid w:val="001C1621"/>
    <w:rsid w:val="001C1F18"/>
    <w:rsid w:val="001C22DB"/>
    <w:rsid w:val="001C2369"/>
    <w:rsid w:val="001C2CC0"/>
    <w:rsid w:val="001C2FD7"/>
    <w:rsid w:val="001C34BC"/>
    <w:rsid w:val="001C3ACD"/>
    <w:rsid w:val="001C40C3"/>
    <w:rsid w:val="001C469A"/>
    <w:rsid w:val="001C475E"/>
    <w:rsid w:val="001C51EB"/>
    <w:rsid w:val="001C65EA"/>
    <w:rsid w:val="001C680B"/>
    <w:rsid w:val="001C6F9B"/>
    <w:rsid w:val="001C7268"/>
    <w:rsid w:val="001C73C7"/>
    <w:rsid w:val="001C7960"/>
    <w:rsid w:val="001C7EDB"/>
    <w:rsid w:val="001C7FB9"/>
    <w:rsid w:val="001D0267"/>
    <w:rsid w:val="001D0922"/>
    <w:rsid w:val="001D0926"/>
    <w:rsid w:val="001D0E0A"/>
    <w:rsid w:val="001D1178"/>
    <w:rsid w:val="001D1226"/>
    <w:rsid w:val="001D12A1"/>
    <w:rsid w:val="001D136B"/>
    <w:rsid w:val="001D16B2"/>
    <w:rsid w:val="001D1D9D"/>
    <w:rsid w:val="001D27D6"/>
    <w:rsid w:val="001D2825"/>
    <w:rsid w:val="001D2947"/>
    <w:rsid w:val="001D4067"/>
    <w:rsid w:val="001D426E"/>
    <w:rsid w:val="001D45AF"/>
    <w:rsid w:val="001D47B3"/>
    <w:rsid w:val="001D4CD1"/>
    <w:rsid w:val="001D5D86"/>
    <w:rsid w:val="001D5FEF"/>
    <w:rsid w:val="001D674A"/>
    <w:rsid w:val="001D6C68"/>
    <w:rsid w:val="001D703C"/>
    <w:rsid w:val="001D7058"/>
    <w:rsid w:val="001D7249"/>
    <w:rsid w:val="001D7518"/>
    <w:rsid w:val="001D7709"/>
    <w:rsid w:val="001E0710"/>
    <w:rsid w:val="001E0BB2"/>
    <w:rsid w:val="001E0E2A"/>
    <w:rsid w:val="001E193B"/>
    <w:rsid w:val="001E1A8D"/>
    <w:rsid w:val="001E1D9A"/>
    <w:rsid w:val="001E2781"/>
    <w:rsid w:val="001E36CA"/>
    <w:rsid w:val="001E413D"/>
    <w:rsid w:val="001E447F"/>
    <w:rsid w:val="001E4F56"/>
    <w:rsid w:val="001E5096"/>
    <w:rsid w:val="001E5522"/>
    <w:rsid w:val="001E5A88"/>
    <w:rsid w:val="001E5C95"/>
    <w:rsid w:val="001E5D1C"/>
    <w:rsid w:val="001E62E8"/>
    <w:rsid w:val="001E6345"/>
    <w:rsid w:val="001E6B49"/>
    <w:rsid w:val="001E78E6"/>
    <w:rsid w:val="001E7F37"/>
    <w:rsid w:val="001E7FAD"/>
    <w:rsid w:val="001F02AD"/>
    <w:rsid w:val="001F0302"/>
    <w:rsid w:val="001F0486"/>
    <w:rsid w:val="001F0814"/>
    <w:rsid w:val="001F0E60"/>
    <w:rsid w:val="001F0F73"/>
    <w:rsid w:val="001F1A62"/>
    <w:rsid w:val="001F1D72"/>
    <w:rsid w:val="001F2468"/>
    <w:rsid w:val="001F2814"/>
    <w:rsid w:val="001F2E63"/>
    <w:rsid w:val="001F31CC"/>
    <w:rsid w:val="001F3503"/>
    <w:rsid w:val="001F3548"/>
    <w:rsid w:val="001F35E9"/>
    <w:rsid w:val="001F3A83"/>
    <w:rsid w:val="001F3E7C"/>
    <w:rsid w:val="001F4010"/>
    <w:rsid w:val="001F4F62"/>
    <w:rsid w:val="001F53A3"/>
    <w:rsid w:val="001F5B29"/>
    <w:rsid w:val="001F5D15"/>
    <w:rsid w:val="001F656E"/>
    <w:rsid w:val="001F6811"/>
    <w:rsid w:val="001F68B3"/>
    <w:rsid w:val="001F6C16"/>
    <w:rsid w:val="001F7147"/>
    <w:rsid w:val="001F7211"/>
    <w:rsid w:val="001F764D"/>
    <w:rsid w:val="002006EA"/>
    <w:rsid w:val="00200B58"/>
    <w:rsid w:val="00200C8C"/>
    <w:rsid w:val="00200DB6"/>
    <w:rsid w:val="0020127A"/>
    <w:rsid w:val="002014EB"/>
    <w:rsid w:val="002018A0"/>
    <w:rsid w:val="00201BD4"/>
    <w:rsid w:val="002027A7"/>
    <w:rsid w:val="00202A63"/>
    <w:rsid w:val="00202B98"/>
    <w:rsid w:val="00202C8E"/>
    <w:rsid w:val="00203018"/>
    <w:rsid w:val="002036E2"/>
    <w:rsid w:val="002038A4"/>
    <w:rsid w:val="00203A82"/>
    <w:rsid w:val="00204AE4"/>
    <w:rsid w:val="00204DFA"/>
    <w:rsid w:val="002051B4"/>
    <w:rsid w:val="00205A11"/>
    <w:rsid w:val="00206379"/>
    <w:rsid w:val="00206F6A"/>
    <w:rsid w:val="002071DD"/>
    <w:rsid w:val="00207BD4"/>
    <w:rsid w:val="00207CFF"/>
    <w:rsid w:val="00207E5E"/>
    <w:rsid w:val="00210667"/>
    <w:rsid w:val="00210A85"/>
    <w:rsid w:val="00210D44"/>
    <w:rsid w:val="00210EA8"/>
    <w:rsid w:val="0021104B"/>
    <w:rsid w:val="0021110D"/>
    <w:rsid w:val="002112AE"/>
    <w:rsid w:val="00211876"/>
    <w:rsid w:val="00211B6E"/>
    <w:rsid w:val="00211B88"/>
    <w:rsid w:val="00211C0F"/>
    <w:rsid w:val="00211C26"/>
    <w:rsid w:val="00212065"/>
    <w:rsid w:val="002126F7"/>
    <w:rsid w:val="0021301F"/>
    <w:rsid w:val="0021309C"/>
    <w:rsid w:val="0021361B"/>
    <w:rsid w:val="00213B23"/>
    <w:rsid w:val="00213F56"/>
    <w:rsid w:val="00214B5A"/>
    <w:rsid w:val="00214ED4"/>
    <w:rsid w:val="002150A0"/>
    <w:rsid w:val="0021511C"/>
    <w:rsid w:val="00215215"/>
    <w:rsid w:val="0021537B"/>
    <w:rsid w:val="00215794"/>
    <w:rsid w:val="00215C9D"/>
    <w:rsid w:val="00215E34"/>
    <w:rsid w:val="00216382"/>
    <w:rsid w:val="00216A80"/>
    <w:rsid w:val="00216CA2"/>
    <w:rsid w:val="00216DB0"/>
    <w:rsid w:val="002172FB"/>
    <w:rsid w:val="002173E2"/>
    <w:rsid w:val="00217676"/>
    <w:rsid w:val="00217695"/>
    <w:rsid w:val="00217F11"/>
    <w:rsid w:val="002206C1"/>
    <w:rsid w:val="00220EB5"/>
    <w:rsid w:val="002218DD"/>
    <w:rsid w:val="00222360"/>
    <w:rsid w:val="002227A9"/>
    <w:rsid w:val="002230F0"/>
    <w:rsid w:val="00223255"/>
    <w:rsid w:val="0022334C"/>
    <w:rsid w:val="00223D8D"/>
    <w:rsid w:val="00223DFF"/>
    <w:rsid w:val="00224059"/>
    <w:rsid w:val="002242F1"/>
    <w:rsid w:val="00224C55"/>
    <w:rsid w:val="00224F94"/>
    <w:rsid w:val="00225124"/>
    <w:rsid w:val="002258EA"/>
    <w:rsid w:val="00225D99"/>
    <w:rsid w:val="00225E54"/>
    <w:rsid w:val="00225EDE"/>
    <w:rsid w:val="002262BB"/>
    <w:rsid w:val="0022657E"/>
    <w:rsid w:val="00226968"/>
    <w:rsid w:val="00226D6B"/>
    <w:rsid w:val="0022773A"/>
    <w:rsid w:val="002304EF"/>
    <w:rsid w:val="00230B16"/>
    <w:rsid w:val="0023100D"/>
    <w:rsid w:val="002318AD"/>
    <w:rsid w:val="00231CF5"/>
    <w:rsid w:val="00231E8E"/>
    <w:rsid w:val="00231F55"/>
    <w:rsid w:val="0023223A"/>
    <w:rsid w:val="0023243E"/>
    <w:rsid w:val="00232B13"/>
    <w:rsid w:val="00232EC0"/>
    <w:rsid w:val="00233109"/>
    <w:rsid w:val="002333E2"/>
    <w:rsid w:val="0023385E"/>
    <w:rsid w:val="00234077"/>
    <w:rsid w:val="002349F1"/>
    <w:rsid w:val="00234DD8"/>
    <w:rsid w:val="00234E16"/>
    <w:rsid w:val="00236278"/>
    <w:rsid w:val="002363F7"/>
    <w:rsid w:val="00236B4F"/>
    <w:rsid w:val="00236D5F"/>
    <w:rsid w:val="00237210"/>
    <w:rsid w:val="00237270"/>
    <w:rsid w:val="0023728C"/>
    <w:rsid w:val="00237955"/>
    <w:rsid w:val="00237F93"/>
    <w:rsid w:val="00240409"/>
    <w:rsid w:val="00241ADE"/>
    <w:rsid w:val="00241F0D"/>
    <w:rsid w:val="0024361B"/>
    <w:rsid w:val="00243AC9"/>
    <w:rsid w:val="002444D7"/>
    <w:rsid w:val="00244690"/>
    <w:rsid w:val="0024567A"/>
    <w:rsid w:val="00245B40"/>
    <w:rsid w:val="00245CFB"/>
    <w:rsid w:val="00245DA8"/>
    <w:rsid w:val="00245E4E"/>
    <w:rsid w:val="00245F70"/>
    <w:rsid w:val="0024620A"/>
    <w:rsid w:val="0024622D"/>
    <w:rsid w:val="002462D4"/>
    <w:rsid w:val="0024648D"/>
    <w:rsid w:val="00246940"/>
    <w:rsid w:val="002471C5"/>
    <w:rsid w:val="002471ED"/>
    <w:rsid w:val="00247455"/>
    <w:rsid w:val="002509A9"/>
    <w:rsid w:val="002509DE"/>
    <w:rsid w:val="00250C26"/>
    <w:rsid w:val="00250F92"/>
    <w:rsid w:val="00252152"/>
    <w:rsid w:val="00252F81"/>
    <w:rsid w:val="00253382"/>
    <w:rsid w:val="0025456E"/>
    <w:rsid w:val="002547F4"/>
    <w:rsid w:val="00254E08"/>
    <w:rsid w:val="0025529A"/>
    <w:rsid w:val="002559B8"/>
    <w:rsid w:val="00255BE4"/>
    <w:rsid w:val="002560B9"/>
    <w:rsid w:val="00256804"/>
    <w:rsid w:val="002568D1"/>
    <w:rsid w:val="00256B0E"/>
    <w:rsid w:val="00256E23"/>
    <w:rsid w:val="0025720C"/>
    <w:rsid w:val="002576F2"/>
    <w:rsid w:val="00257BC2"/>
    <w:rsid w:val="00257FCB"/>
    <w:rsid w:val="00260120"/>
    <w:rsid w:val="00260B79"/>
    <w:rsid w:val="00260C33"/>
    <w:rsid w:val="00261025"/>
    <w:rsid w:val="0026138E"/>
    <w:rsid w:val="00261E5D"/>
    <w:rsid w:val="00261FC8"/>
    <w:rsid w:val="00261FD4"/>
    <w:rsid w:val="00262058"/>
    <w:rsid w:val="0026288D"/>
    <w:rsid w:val="00262964"/>
    <w:rsid w:val="00263232"/>
    <w:rsid w:val="002633B0"/>
    <w:rsid w:val="00263715"/>
    <w:rsid w:val="00264064"/>
    <w:rsid w:val="00264198"/>
    <w:rsid w:val="00264AF7"/>
    <w:rsid w:val="00265045"/>
    <w:rsid w:val="002651EB"/>
    <w:rsid w:val="0026588A"/>
    <w:rsid w:val="00266296"/>
    <w:rsid w:val="00266AFE"/>
    <w:rsid w:val="00266C1A"/>
    <w:rsid w:val="0026763C"/>
    <w:rsid w:val="00267782"/>
    <w:rsid w:val="00267938"/>
    <w:rsid w:val="00270486"/>
    <w:rsid w:val="0027059F"/>
    <w:rsid w:val="00270D12"/>
    <w:rsid w:val="00270EB5"/>
    <w:rsid w:val="00271CBD"/>
    <w:rsid w:val="00271CDC"/>
    <w:rsid w:val="00271D1C"/>
    <w:rsid w:val="0027216B"/>
    <w:rsid w:val="00272AE2"/>
    <w:rsid w:val="00273907"/>
    <w:rsid w:val="00273A5D"/>
    <w:rsid w:val="00273C5F"/>
    <w:rsid w:val="00273EEF"/>
    <w:rsid w:val="0027481D"/>
    <w:rsid w:val="00274C90"/>
    <w:rsid w:val="002758A7"/>
    <w:rsid w:val="00275CEF"/>
    <w:rsid w:val="002762D2"/>
    <w:rsid w:val="00276C4E"/>
    <w:rsid w:val="002772A3"/>
    <w:rsid w:val="002774D3"/>
    <w:rsid w:val="002777E9"/>
    <w:rsid w:val="002779C3"/>
    <w:rsid w:val="00277A7C"/>
    <w:rsid w:val="0028006C"/>
    <w:rsid w:val="0028048E"/>
    <w:rsid w:val="00280534"/>
    <w:rsid w:val="00280846"/>
    <w:rsid w:val="00280E5A"/>
    <w:rsid w:val="002818D8"/>
    <w:rsid w:val="00281DDB"/>
    <w:rsid w:val="00281F9A"/>
    <w:rsid w:val="00282922"/>
    <w:rsid w:val="00282DBC"/>
    <w:rsid w:val="00283012"/>
    <w:rsid w:val="00283CDC"/>
    <w:rsid w:val="00283F32"/>
    <w:rsid w:val="00284537"/>
    <w:rsid w:val="0028551B"/>
    <w:rsid w:val="002856E7"/>
    <w:rsid w:val="00285984"/>
    <w:rsid w:val="002863B5"/>
    <w:rsid w:val="002866FB"/>
    <w:rsid w:val="0028732C"/>
    <w:rsid w:val="002876AA"/>
    <w:rsid w:val="00287772"/>
    <w:rsid w:val="00287976"/>
    <w:rsid w:val="00287C0D"/>
    <w:rsid w:val="00290490"/>
    <w:rsid w:val="002905F7"/>
    <w:rsid w:val="00290F58"/>
    <w:rsid w:val="00291194"/>
    <w:rsid w:val="002915E5"/>
    <w:rsid w:val="00291649"/>
    <w:rsid w:val="00293096"/>
    <w:rsid w:val="00294083"/>
    <w:rsid w:val="00294165"/>
    <w:rsid w:val="00295068"/>
    <w:rsid w:val="002954AA"/>
    <w:rsid w:val="0029552F"/>
    <w:rsid w:val="0029559B"/>
    <w:rsid w:val="00295ACC"/>
    <w:rsid w:val="0029613A"/>
    <w:rsid w:val="00296227"/>
    <w:rsid w:val="002966BD"/>
    <w:rsid w:val="00296B63"/>
    <w:rsid w:val="00296DF6"/>
    <w:rsid w:val="00297CF7"/>
    <w:rsid w:val="00297F20"/>
    <w:rsid w:val="002A016F"/>
    <w:rsid w:val="002A0207"/>
    <w:rsid w:val="002A04BE"/>
    <w:rsid w:val="002A08AF"/>
    <w:rsid w:val="002A0AAC"/>
    <w:rsid w:val="002A0DB7"/>
    <w:rsid w:val="002A18A9"/>
    <w:rsid w:val="002A1ACF"/>
    <w:rsid w:val="002A1B67"/>
    <w:rsid w:val="002A1E7B"/>
    <w:rsid w:val="002A1F3E"/>
    <w:rsid w:val="002A28F9"/>
    <w:rsid w:val="002A296E"/>
    <w:rsid w:val="002A33AF"/>
    <w:rsid w:val="002A3F5F"/>
    <w:rsid w:val="002A4177"/>
    <w:rsid w:val="002A527D"/>
    <w:rsid w:val="002A553A"/>
    <w:rsid w:val="002A56B1"/>
    <w:rsid w:val="002A5796"/>
    <w:rsid w:val="002A58AC"/>
    <w:rsid w:val="002A62CE"/>
    <w:rsid w:val="002A635D"/>
    <w:rsid w:val="002A63F1"/>
    <w:rsid w:val="002A65F7"/>
    <w:rsid w:val="002A66AE"/>
    <w:rsid w:val="002A6D88"/>
    <w:rsid w:val="002A6E06"/>
    <w:rsid w:val="002A7048"/>
    <w:rsid w:val="002A75B7"/>
    <w:rsid w:val="002B0471"/>
    <w:rsid w:val="002B075B"/>
    <w:rsid w:val="002B0F61"/>
    <w:rsid w:val="002B1165"/>
    <w:rsid w:val="002B163D"/>
    <w:rsid w:val="002B18E9"/>
    <w:rsid w:val="002B1A0E"/>
    <w:rsid w:val="002B1BD0"/>
    <w:rsid w:val="002B2663"/>
    <w:rsid w:val="002B38ED"/>
    <w:rsid w:val="002B3D86"/>
    <w:rsid w:val="002B446C"/>
    <w:rsid w:val="002B473B"/>
    <w:rsid w:val="002B4918"/>
    <w:rsid w:val="002B567B"/>
    <w:rsid w:val="002B56C7"/>
    <w:rsid w:val="002B6187"/>
    <w:rsid w:val="002B62CF"/>
    <w:rsid w:val="002B64FC"/>
    <w:rsid w:val="002B6AAE"/>
    <w:rsid w:val="002B6B32"/>
    <w:rsid w:val="002B6C8D"/>
    <w:rsid w:val="002B6FB4"/>
    <w:rsid w:val="002C05A5"/>
    <w:rsid w:val="002C11C2"/>
    <w:rsid w:val="002C14E7"/>
    <w:rsid w:val="002C17CD"/>
    <w:rsid w:val="002C1CF7"/>
    <w:rsid w:val="002C1FC0"/>
    <w:rsid w:val="002C235C"/>
    <w:rsid w:val="002C2D25"/>
    <w:rsid w:val="002C2E23"/>
    <w:rsid w:val="002C3019"/>
    <w:rsid w:val="002C3394"/>
    <w:rsid w:val="002C4037"/>
    <w:rsid w:val="002C403A"/>
    <w:rsid w:val="002C48DC"/>
    <w:rsid w:val="002C4FC5"/>
    <w:rsid w:val="002C5A28"/>
    <w:rsid w:val="002C5DC8"/>
    <w:rsid w:val="002C5FD1"/>
    <w:rsid w:val="002C657A"/>
    <w:rsid w:val="002C69CE"/>
    <w:rsid w:val="002C6C7A"/>
    <w:rsid w:val="002C72CA"/>
    <w:rsid w:val="002C7436"/>
    <w:rsid w:val="002C7B67"/>
    <w:rsid w:val="002C7DE5"/>
    <w:rsid w:val="002D01CA"/>
    <w:rsid w:val="002D064D"/>
    <w:rsid w:val="002D0A7D"/>
    <w:rsid w:val="002D15D0"/>
    <w:rsid w:val="002D1632"/>
    <w:rsid w:val="002D1C6C"/>
    <w:rsid w:val="002D1CE9"/>
    <w:rsid w:val="002D2577"/>
    <w:rsid w:val="002D2704"/>
    <w:rsid w:val="002D34BF"/>
    <w:rsid w:val="002D3DD4"/>
    <w:rsid w:val="002D3E62"/>
    <w:rsid w:val="002D3E9F"/>
    <w:rsid w:val="002D434A"/>
    <w:rsid w:val="002D4BE3"/>
    <w:rsid w:val="002D4F3C"/>
    <w:rsid w:val="002D5232"/>
    <w:rsid w:val="002D57C9"/>
    <w:rsid w:val="002D584D"/>
    <w:rsid w:val="002D5E69"/>
    <w:rsid w:val="002D69B2"/>
    <w:rsid w:val="002D72BB"/>
    <w:rsid w:val="002D74ED"/>
    <w:rsid w:val="002D7609"/>
    <w:rsid w:val="002D7C06"/>
    <w:rsid w:val="002D7DD8"/>
    <w:rsid w:val="002E0011"/>
    <w:rsid w:val="002E02E0"/>
    <w:rsid w:val="002E04B5"/>
    <w:rsid w:val="002E09FB"/>
    <w:rsid w:val="002E0FAE"/>
    <w:rsid w:val="002E116E"/>
    <w:rsid w:val="002E1437"/>
    <w:rsid w:val="002E2267"/>
    <w:rsid w:val="002E249A"/>
    <w:rsid w:val="002E29AB"/>
    <w:rsid w:val="002E2A6C"/>
    <w:rsid w:val="002E39EF"/>
    <w:rsid w:val="002E3EAF"/>
    <w:rsid w:val="002E4247"/>
    <w:rsid w:val="002E53AC"/>
    <w:rsid w:val="002E585C"/>
    <w:rsid w:val="002E5D80"/>
    <w:rsid w:val="002E5DA2"/>
    <w:rsid w:val="002E5E76"/>
    <w:rsid w:val="002E696B"/>
    <w:rsid w:val="002E71E6"/>
    <w:rsid w:val="002E74F7"/>
    <w:rsid w:val="002E766F"/>
    <w:rsid w:val="002E7ABA"/>
    <w:rsid w:val="002E7EF8"/>
    <w:rsid w:val="002F07CA"/>
    <w:rsid w:val="002F0802"/>
    <w:rsid w:val="002F0B26"/>
    <w:rsid w:val="002F14F9"/>
    <w:rsid w:val="002F2299"/>
    <w:rsid w:val="002F3664"/>
    <w:rsid w:val="002F370B"/>
    <w:rsid w:val="002F3745"/>
    <w:rsid w:val="002F38EC"/>
    <w:rsid w:val="002F3D81"/>
    <w:rsid w:val="002F423C"/>
    <w:rsid w:val="002F42BC"/>
    <w:rsid w:val="002F45D5"/>
    <w:rsid w:val="002F499C"/>
    <w:rsid w:val="002F4D71"/>
    <w:rsid w:val="002F5FCC"/>
    <w:rsid w:val="002F6F2A"/>
    <w:rsid w:val="002F713C"/>
    <w:rsid w:val="002F7B42"/>
    <w:rsid w:val="00300812"/>
    <w:rsid w:val="00300818"/>
    <w:rsid w:val="00300969"/>
    <w:rsid w:val="00300D28"/>
    <w:rsid w:val="00300FA6"/>
    <w:rsid w:val="0030126F"/>
    <w:rsid w:val="0030172C"/>
    <w:rsid w:val="0030207F"/>
    <w:rsid w:val="003020DD"/>
    <w:rsid w:val="003023DB"/>
    <w:rsid w:val="00302BE3"/>
    <w:rsid w:val="0030339B"/>
    <w:rsid w:val="00304E69"/>
    <w:rsid w:val="0030548C"/>
    <w:rsid w:val="00306A61"/>
    <w:rsid w:val="00306F97"/>
    <w:rsid w:val="00306FD3"/>
    <w:rsid w:val="003074C7"/>
    <w:rsid w:val="00307ABC"/>
    <w:rsid w:val="00307DF5"/>
    <w:rsid w:val="00307E9E"/>
    <w:rsid w:val="00310EC0"/>
    <w:rsid w:val="003111C1"/>
    <w:rsid w:val="003114D1"/>
    <w:rsid w:val="003120DE"/>
    <w:rsid w:val="00312137"/>
    <w:rsid w:val="003121A2"/>
    <w:rsid w:val="00312327"/>
    <w:rsid w:val="003128D1"/>
    <w:rsid w:val="0031293C"/>
    <w:rsid w:val="00312BD5"/>
    <w:rsid w:val="00313514"/>
    <w:rsid w:val="003137BF"/>
    <w:rsid w:val="00313D25"/>
    <w:rsid w:val="0031427E"/>
    <w:rsid w:val="003143CE"/>
    <w:rsid w:val="0031486F"/>
    <w:rsid w:val="0031556C"/>
    <w:rsid w:val="0031596E"/>
    <w:rsid w:val="003159A7"/>
    <w:rsid w:val="00316E8E"/>
    <w:rsid w:val="00317134"/>
    <w:rsid w:val="003171D2"/>
    <w:rsid w:val="00317B5C"/>
    <w:rsid w:val="00317E84"/>
    <w:rsid w:val="00320D8C"/>
    <w:rsid w:val="003210F2"/>
    <w:rsid w:val="00321198"/>
    <w:rsid w:val="0032131F"/>
    <w:rsid w:val="003216DB"/>
    <w:rsid w:val="00321A35"/>
    <w:rsid w:val="003223CD"/>
    <w:rsid w:val="00322D21"/>
    <w:rsid w:val="00323EB9"/>
    <w:rsid w:val="00323FFD"/>
    <w:rsid w:val="0032401C"/>
    <w:rsid w:val="00324885"/>
    <w:rsid w:val="00324A29"/>
    <w:rsid w:val="003253D4"/>
    <w:rsid w:val="00325A66"/>
    <w:rsid w:val="00325D87"/>
    <w:rsid w:val="00326236"/>
    <w:rsid w:val="0032647F"/>
    <w:rsid w:val="003264BB"/>
    <w:rsid w:val="003265C9"/>
    <w:rsid w:val="00326800"/>
    <w:rsid w:val="003277F9"/>
    <w:rsid w:val="0032781F"/>
    <w:rsid w:val="00327CF8"/>
    <w:rsid w:val="00327EDD"/>
    <w:rsid w:val="00331392"/>
    <w:rsid w:val="00331B24"/>
    <w:rsid w:val="00332182"/>
    <w:rsid w:val="0033267F"/>
    <w:rsid w:val="00332BE7"/>
    <w:rsid w:val="00333572"/>
    <w:rsid w:val="00333D50"/>
    <w:rsid w:val="00334057"/>
    <w:rsid w:val="003341A0"/>
    <w:rsid w:val="0033512B"/>
    <w:rsid w:val="00335277"/>
    <w:rsid w:val="00335FA9"/>
    <w:rsid w:val="00336C6B"/>
    <w:rsid w:val="00336EC1"/>
    <w:rsid w:val="0033730F"/>
    <w:rsid w:val="003405F2"/>
    <w:rsid w:val="00340E8D"/>
    <w:rsid w:val="00341068"/>
    <w:rsid w:val="003413CB"/>
    <w:rsid w:val="003413E2"/>
    <w:rsid w:val="00341B4F"/>
    <w:rsid w:val="00341E48"/>
    <w:rsid w:val="00342137"/>
    <w:rsid w:val="003425AA"/>
    <w:rsid w:val="0034275F"/>
    <w:rsid w:val="00342E07"/>
    <w:rsid w:val="00342EF4"/>
    <w:rsid w:val="0034305E"/>
    <w:rsid w:val="00343860"/>
    <w:rsid w:val="00343C9C"/>
    <w:rsid w:val="00343EC1"/>
    <w:rsid w:val="003442B6"/>
    <w:rsid w:val="003449E9"/>
    <w:rsid w:val="00344CEF"/>
    <w:rsid w:val="00344E37"/>
    <w:rsid w:val="0034578C"/>
    <w:rsid w:val="003460E3"/>
    <w:rsid w:val="00346B48"/>
    <w:rsid w:val="00347029"/>
    <w:rsid w:val="003472C5"/>
    <w:rsid w:val="0034762D"/>
    <w:rsid w:val="00347E26"/>
    <w:rsid w:val="003502C9"/>
    <w:rsid w:val="003507F8"/>
    <w:rsid w:val="003514BC"/>
    <w:rsid w:val="003518BC"/>
    <w:rsid w:val="00351F69"/>
    <w:rsid w:val="00352054"/>
    <w:rsid w:val="003521E6"/>
    <w:rsid w:val="0035224E"/>
    <w:rsid w:val="00352438"/>
    <w:rsid w:val="00352C43"/>
    <w:rsid w:val="0035370F"/>
    <w:rsid w:val="00353884"/>
    <w:rsid w:val="00353DA6"/>
    <w:rsid w:val="003540FF"/>
    <w:rsid w:val="0035427D"/>
    <w:rsid w:val="00354936"/>
    <w:rsid w:val="003550BF"/>
    <w:rsid w:val="00355544"/>
    <w:rsid w:val="00355BE1"/>
    <w:rsid w:val="00355C8D"/>
    <w:rsid w:val="00355DA2"/>
    <w:rsid w:val="0035646B"/>
    <w:rsid w:val="00356500"/>
    <w:rsid w:val="003566B2"/>
    <w:rsid w:val="003566CE"/>
    <w:rsid w:val="00356B45"/>
    <w:rsid w:val="00356D50"/>
    <w:rsid w:val="00360C42"/>
    <w:rsid w:val="0036140A"/>
    <w:rsid w:val="00361798"/>
    <w:rsid w:val="003619DA"/>
    <w:rsid w:val="00361B7C"/>
    <w:rsid w:val="00361C21"/>
    <w:rsid w:val="00361C61"/>
    <w:rsid w:val="003620F1"/>
    <w:rsid w:val="00362328"/>
    <w:rsid w:val="00362A33"/>
    <w:rsid w:val="00363B09"/>
    <w:rsid w:val="00363C0B"/>
    <w:rsid w:val="00363FA5"/>
    <w:rsid w:val="00364092"/>
    <w:rsid w:val="00364215"/>
    <w:rsid w:val="00364ABA"/>
    <w:rsid w:val="00364C88"/>
    <w:rsid w:val="0036543F"/>
    <w:rsid w:val="00365646"/>
    <w:rsid w:val="00365B17"/>
    <w:rsid w:val="003661DB"/>
    <w:rsid w:val="00366629"/>
    <w:rsid w:val="003672CD"/>
    <w:rsid w:val="00367EF0"/>
    <w:rsid w:val="0037082E"/>
    <w:rsid w:val="00370ECB"/>
    <w:rsid w:val="0037219C"/>
    <w:rsid w:val="00372A4B"/>
    <w:rsid w:val="003730A5"/>
    <w:rsid w:val="0037332E"/>
    <w:rsid w:val="00373449"/>
    <w:rsid w:val="00373515"/>
    <w:rsid w:val="00373802"/>
    <w:rsid w:val="00373D7A"/>
    <w:rsid w:val="00374260"/>
    <w:rsid w:val="003749D2"/>
    <w:rsid w:val="00374B61"/>
    <w:rsid w:val="00374DD0"/>
    <w:rsid w:val="00374E19"/>
    <w:rsid w:val="0037529D"/>
    <w:rsid w:val="00375335"/>
    <w:rsid w:val="00375685"/>
    <w:rsid w:val="00375875"/>
    <w:rsid w:val="00375E91"/>
    <w:rsid w:val="00376764"/>
    <w:rsid w:val="003777FC"/>
    <w:rsid w:val="003803CE"/>
    <w:rsid w:val="003822D1"/>
    <w:rsid w:val="00382510"/>
    <w:rsid w:val="00382B18"/>
    <w:rsid w:val="00382D26"/>
    <w:rsid w:val="00382F9E"/>
    <w:rsid w:val="003835BA"/>
    <w:rsid w:val="00383C44"/>
    <w:rsid w:val="00384237"/>
    <w:rsid w:val="003843A5"/>
    <w:rsid w:val="00384729"/>
    <w:rsid w:val="003848F2"/>
    <w:rsid w:val="0038529E"/>
    <w:rsid w:val="003863C6"/>
    <w:rsid w:val="003868AE"/>
    <w:rsid w:val="00390930"/>
    <w:rsid w:val="003909B5"/>
    <w:rsid w:val="00390A25"/>
    <w:rsid w:val="00390A37"/>
    <w:rsid w:val="00390AB1"/>
    <w:rsid w:val="00391729"/>
    <w:rsid w:val="003928EF"/>
    <w:rsid w:val="00392B5C"/>
    <w:rsid w:val="0039365C"/>
    <w:rsid w:val="00393B64"/>
    <w:rsid w:val="00393C2B"/>
    <w:rsid w:val="003941DC"/>
    <w:rsid w:val="00394B38"/>
    <w:rsid w:val="00394C40"/>
    <w:rsid w:val="00394CBB"/>
    <w:rsid w:val="00395211"/>
    <w:rsid w:val="0039592A"/>
    <w:rsid w:val="00395A51"/>
    <w:rsid w:val="00395DF7"/>
    <w:rsid w:val="00396526"/>
    <w:rsid w:val="00396F94"/>
    <w:rsid w:val="00397A7F"/>
    <w:rsid w:val="00397DB2"/>
    <w:rsid w:val="003A0204"/>
    <w:rsid w:val="003A16C6"/>
    <w:rsid w:val="003A1A00"/>
    <w:rsid w:val="003A1A48"/>
    <w:rsid w:val="003A1E0B"/>
    <w:rsid w:val="003A2625"/>
    <w:rsid w:val="003A2763"/>
    <w:rsid w:val="003A2A87"/>
    <w:rsid w:val="003A2BAA"/>
    <w:rsid w:val="003A3092"/>
    <w:rsid w:val="003A36BF"/>
    <w:rsid w:val="003A3DC6"/>
    <w:rsid w:val="003A3EF6"/>
    <w:rsid w:val="003A4428"/>
    <w:rsid w:val="003A45FE"/>
    <w:rsid w:val="003A4F2B"/>
    <w:rsid w:val="003A4FEC"/>
    <w:rsid w:val="003A56F4"/>
    <w:rsid w:val="003A5836"/>
    <w:rsid w:val="003A5D2B"/>
    <w:rsid w:val="003A67DD"/>
    <w:rsid w:val="003A6B2F"/>
    <w:rsid w:val="003A6BDF"/>
    <w:rsid w:val="003A7153"/>
    <w:rsid w:val="003A721D"/>
    <w:rsid w:val="003A742A"/>
    <w:rsid w:val="003A7754"/>
    <w:rsid w:val="003A787E"/>
    <w:rsid w:val="003A7D15"/>
    <w:rsid w:val="003A7F07"/>
    <w:rsid w:val="003B037C"/>
    <w:rsid w:val="003B0417"/>
    <w:rsid w:val="003B0B19"/>
    <w:rsid w:val="003B0E0A"/>
    <w:rsid w:val="003B1600"/>
    <w:rsid w:val="003B1C6D"/>
    <w:rsid w:val="003B2088"/>
    <w:rsid w:val="003B2705"/>
    <w:rsid w:val="003B27C9"/>
    <w:rsid w:val="003B29A4"/>
    <w:rsid w:val="003B2BA4"/>
    <w:rsid w:val="003B2C73"/>
    <w:rsid w:val="003B2F89"/>
    <w:rsid w:val="003B2FA9"/>
    <w:rsid w:val="003B3671"/>
    <w:rsid w:val="003B37F5"/>
    <w:rsid w:val="003B3A50"/>
    <w:rsid w:val="003B3A76"/>
    <w:rsid w:val="003B559B"/>
    <w:rsid w:val="003B5CDE"/>
    <w:rsid w:val="003B60FC"/>
    <w:rsid w:val="003B6A24"/>
    <w:rsid w:val="003B6C8D"/>
    <w:rsid w:val="003B70AD"/>
    <w:rsid w:val="003B72A1"/>
    <w:rsid w:val="003B72D6"/>
    <w:rsid w:val="003B7CE7"/>
    <w:rsid w:val="003C01B5"/>
    <w:rsid w:val="003C02E2"/>
    <w:rsid w:val="003C03E8"/>
    <w:rsid w:val="003C093E"/>
    <w:rsid w:val="003C0F09"/>
    <w:rsid w:val="003C122B"/>
    <w:rsid w:val="003C128D"/>
    <w:rsid w:val="003C2AC1"/>
    <w:rsid w:val="003C35C3"/>
    <w:rsid w:val="003C4385"/>
    <w:rsid w:val="003C4B0F"/>
    <w:rsid w:val="003C4C73"/>
    <w:rsid w:val="003C5075"/>
    <w:rsid w:val="003C582A"/>
    <w:rsid w:val="003C5856"/>
    <w:rsid w:val="003C586D"/>
    <w:rsid w:val="003C6D0D"/>
    <w:rsid w:val="003C6E84"/>
    <w:rsid w:val="003C775A"/>
    <w:rsid w:val="003D01AA"/>
    <w:rsid w:val="003D05AC"/>
    <w:rsid w:val="003D0860"/>
    <w:rsid w:val="003D0D2D"/>
    <w:rsid w:val="003D0E6C"/>
    <w:rsid w:val="003D0EAA"/>
    <w:rsid w:val="003D116F"/>
    <w:rsid w:val="003D1636"/>
    <w:rsid w:val="003D1C19"/>
    <w:rsid w:val="003D20FF"/>
    <w:rsid w:val="003D2228"/>
    <w:rsid w:val="003D31D8"/>
    <w:rsid w:val="003D384C"/>
    <w:rsid w:val="003D4102"/>
    <w:rsid w:val="003D45DE"/>
    <w:rsid w:val="003D4D95"/>
    <w:rsid w:val="003D4F53"/>
    <w:rsid w:val="003D59BE"/>
    <w:rsid w:val="003D59E1"/>
    <w:rsid w:val="003D5D56"/>
    <w:rsid w:val="003D5E91"/>
    <w:rsid w:val="003D5EE1"/>
    <w:rsid w:val="003D7577"/>
    <w:rsid w:val="003D75A1"/>
    <w:rsid w:val="003D7C5C"/>
    <w:rsid w:val="003E0280"/>
    <w:rsid w:val="003E0392"/>
    <w:rsid w:val="003E0408"/>
    <w:rsid w:val="003E0EFD"/>
    <w:rsid w:val="003E1490"/>
    <w:rsid w:val="003E182E"/>
    <w:rsid w:val="003E1881"/>
    <w:rsid w:val="003E18E2"/>
    <w:rsid w:val="003E2116"/>
    <w:rsid w:val="003E2D9F"/>
    <w:rsid w:val="003E2F7D"/>
    <w:rsid w:val="003E31F3"/>
    <w:rsid w:val="003E3A21"/>
    <w:rsid w:val="003E3EAD"/>
    <w:rsid w:val="003E4084"/>
    <w:rsid w:val="003E6351"/>
    <w:rsid w:val="003E6F6F"/>
    <w:rsid w:val="003E71BE"/>
    <w:rsid w:val="003E7420"/>
    <w:rsid w:val="003F037E"/>
    <w:rsid w:val="003F0F50"/>
    <w:rsid w:val="003F1961"/>
    <w:rsid w:val="003F1A11"/>
    <w:rsid w:val="003F26DC"/>
    <w:rsid w:val="003F2B19"/>
    <w:rsid w:val="003F2C6F"/>
    <w:rsid w:val="003F3162"/>
    <w:rsid w:val="003F33AF"/>
    <w:rsid w:val="003F3553"/>
    <w:rsid w:val="003F3865"/>
    <w:rsid w:val="003F392D"/>
    <w:rsid w:val="003F46C2"/>
    <w:rsid w:val="003F48E1"/>
    <w:rsid w:val="003F508F"/>
    <w:rsid w:val="003F5FEB"/>
    <w:rsid w:val="003F6249"/>
    <w:rsid w:val="003F632A"/>
    <w:rsid w:val="003F69EC"/>
    <w:rsid w:val="003F79C9"/>
    <w:rsid w:val="003F7DB4"/>
    <w:rsid w:val="00400315"/>
    <w:rsid w:val="00400327"/>
    <w:rsid w:val="00400342"/>
    <w:rsid w:val="004003AC"/>
    <w:rsid w:val="004005AB"/>
    <w:rsid w:val="0040067C"/>
    <w:rsid w:val="0040086C"/>
    <w:rsid w:val="00400A96"/>
    <w:rsid w:val="00400C05"/>
    <w:rsid w:val="004012C7"/>
    <w:rsid w:val="00401D32"/>
    <w:rsid w:val="00401D37"/>
    <w:rsid w:val="00401D9E"/>
    <w:rsid w:val="00402939"/>
    <w:rsid w:val="00402D8E"/>
    <w:rsid w:val="00402E69"/>
    <w:rsid w:val="004036C0"/>
    <w:rsid w:val="00403919"/>
    <w:rsid w:val="004054DF"/>
    <w:rsid w:val="00405859"/>
    <w:rsid w:val="00405D0B"/>
    <w:rsid w:val="004070B7"/>
    <w:rsid w:val="0040741D"/>
    <w:rsid w:val="004079FA"/>
    <w:rsid w:val="00407E13"/>
    <w:rsid w:val="00407ED6"/>
    <w:rsid w:val="00407F02"/>
    <w:rsid w:val="004101D8"/>
    <w:rsid w:val="0041120C"/>
    <w:rsid w:val="00411829"/>
    <w:rsid w:val="004128E2"/>
    <w:rsid w:val="00412BE7"/>
    <w:rsid w:val="00413733"/>
    <w:rsid w:val="0041379A"/>
    <w:rsid w:val="0041396D"/>
    <w:rsid w:val="00413C37"/>
    <w:rsid w:val="00414832"/>
    <w:rsid w:val="00414CDA"/>
    <w:rsid w:val="004160FB"/>
    <w:rsid w:val="00416881"/>
    <w:rsid w:val="00416A0E"/>
    <w:rsid w:val="00416BCB"/>
    <w:rsid w:val="00416EDD"/>
    <w:rsid w:val="00417A34"/>
    <w:rsid w:val="00417C49"/>
    <w:rsid w:val="004202FD"/>
    <w:rsid w:val="0042032B"/>
    <w:rsid w:val="004206DA"/>
    <w:rsid w:val="00420EB0"/>
    <w:rsid w:val="004214A8"/>
    <w:rsid w:val="00421B30"/>
    <w:rsid w:val="00421B4B"/>
    <w:rsid w:val="00421C42"/>
    <w:rsid w:val="00421F05"/>
    <w:rsid w:val="004221EA"/>
    <w:rsid w:val="0042250A"/>
    <w:rsid w:val="00422DFD"/>
    <w:rsid w:val="0042323D"/>
    <w:rsid w:val="00424526"/>
    <w:rsid w:val="00424817"/>
    <w:rsid w:val="004248AE"/>
    <w:rsid w:val="00424F58"/>
    <w:rsid w:val="0042501A"/>
    <w:rsid w:val="004250E9"/>
    <w:rsid w:val="004251A7"/>
    <w:rsid w:val="00425460"/>
    <w:rsid w:val="0042546D"/>
    <w:rsid w:val="0042552E"/>
    <w:rsid w:val="0042555F"/>
    <w:rsid w:val="00425591"/>
    <w:rsid w:val="004258F6"/>
    <w:rsid w:val="0042591B"/>
    <w:rsid w:val="00427217"/>
    <w:rsid w:val="0043070E"/>
    <w:rsid w:val="00430C04"/>
    <w:rsid w:val="004314DC"/>
    <w:rsid w:val="004319D2"/>
    <w:rsid w:val="004320DC"/>
    <w:rsid w:val="00432495"/>
    <w:rsid w:val="0043287A"/>
    <w:rsid w:val="00432E5A"/>
    <w:rsid w:val="00433564"/>
    <w:rsid w:val="0043415A"/>
    <w:rsid w:val="00434574"/>
    <w:rsid w:val="0043474E"/>
    <w:rsid w:val="00435476"/>
    <w:rsid w:val="0043553E"/>
    <w:rsid w:val="00436472"/>
    <w:rsid w:val="004378CF"/>
    <w:rsid w:val="00437C0B"/>
    <w:rsid w:val="00440124"/>
    <w:rsid w:val="0044070B"/>
    <w:rsid w:val="004412A7"/>
    <w:rsid w:val="00441870"/>
    <w:rsid w:val="0044197A"/>
    <w:rsid w:val="00441CAA"/>
    <w:rsid w:val="00441DCD"/>
    <w:rsid w:val="004424FE"/>
    <w:rsid w:val="00442C84"/>
    <w:rsid w:val="004430C4"/>
    <w:rsid w:val="00443FDF"/>
    <w:rsid w:val="004444DA"/>
    <w:rsid w:val="004446BD"/>
    <w:rsid w:val="00444C24"/>
    <w:rsid w:val="00445DB6"/>
    <w:rsid w:val="00445E60"/>
    <w:rsid w:val="00446702"/>
    <w:rsid w:val="004467F5"/>
    <w:rsid w:val="00446F4A"/>
    <w:rsid w:val="004472B4"/>
    <w:rsid w:val="0044758A"/>
    <w:rsid w:val="00447735"/>
    <w:rsid w:val="0045024D"/>
    <w:rsid w:val="00451102"/>
    <w:rsid w:val="00451A52"/>
    <w:rsid w:val="00451A7C"/>
    <w:rsid w:val="00451DD8"/>
    <w:rsid w:val="00452418"/>
    <w:rsid w:val="00452EF9"/>
    <w:rsid w:val="0045396C"/>
    <w:rsid w:val="00453CBD"/>
    <w:rsid w:val="00454A23"/>
    <w:rsid w:val="00454D75"/>
    <w:rsid w:val="004550CA"/>
    <w:rsid w:val="0045608A"/>
    <w:rsid w:val="004564D2"/>
    <w:rsid w:val="00457AD8"/>
    <w:rsid w:val="00460081"/>
    <w:rsid w:val="00460306"/>
    <w:rsid w:val="004605E8"/>
    <w:rsid w:val="00461150"/>
    <w:rsid w:val="004613A1"/>
    <w:rsid w:val="0046181C"/>
    <w:rsid w:val="00461EFE"/>
    <w:rsid w:val="00462224"/>
    <w:rsid w:val="00462433"/>
    <w:rsid w:val="004624AB"/>
    <w:rsid w:val="00462767"/>
    <w:rsid w:val="004627D7"/>
    <w:rsid w:val="00463F2A"/>
    <w:rsid w:val="004643DA"/>
    <w:rsid w:val="004647A5"/>
    <w:rsid w:val="00464B78"/>
    <w:rsid w:val="00464CCA"/>
    <w:rsid w:val="00464EEF"/>
    <w:rsid w:val="004652D4"/>
    <w:rsid w:val="00465351"/>
    <w:rsid w:val="004653F3"/>
    <w:rsid w:val="0046571B"/>
    <w:rsid w:val="00465929"/>
    <w:rsid w:val="00465E10"/>
    <w:rsid w:val="0046609A"/>
    <w:rsid w:val="004666B3"/>
    <w:rsid w:val="00466D83"/>
    <w:rsid w:val="00466D9D"/>
    <w:rsid w:val="00467289"/>
    <w:rsid w:val="0046764F"/>
    <w:rsid w:val="00467F81"/>
    <w:rsid w:val="00470322"/>
    <w:rsid w:val="0047035D"/>
    <w:rsid w:val="004705C0"/>
    <w:rsid w:val="00470DBD"/>
    <w:rsid w:val="004715A9"/>
    <w:rsid w:val="00471747"/>
    <w:rsid w:val="00472713"/>
    <w:rsid w:val="00472B6E"/>
    <w:rsid w:val="00473774"/>
    <w:rsid w:val="00474A2A"/>
    <w:rsid w:val="00475334"/>
    <w:rsid w:val="00475CE8"/>
    <w:rsid w:val="00475E27"/>
    <w:rsid w:val="004763BB"/>
    <w:rsid w:val="0047743E"/>
    <w:rsid w:val="0047783E"/>
    <w:rsid w:val="00477AA4"/>
    <w:rsid w:val="00477E69"/>
    <w:rsid w:val="004801DE"/>
    <w:rsid w:val="00480675"/>
    <w:rsid w:val="00481304"/>
    <w:rsid w:val="00481A17"/>
    <w:rsid w:val="004820F5"/>
    <w:rsid w:val="004824E5"/>
    <w:rsid w:val="00482EB7"/>
    <w:rsid w:val="0048314A"/>
    <w:rsid w:val="004836F3"/>
    <w:rsid w:val="0048569C"/>
    <w:rsid w:val="00485F21"/>
    <w:rsid w:val="0048623B"/>
    <w:rsid w:val="004863DA"/>
    <w:rsid w:val="004864D9"/>
    <w:rsid w:val="0048663A"/>
    <w:rsid w:val="004866FE"/>
    <w:rsid w:val="0048703C"/>
    <w:rsid w:val="004871F0"/>
    <w:rsid w:val="00490032"/>
    <w:rsid w:val="00490181"/>
    <w:rsid w:val="004906BA"/>
    <w:rsid w:val="004906DD"/>
    <w:rsid w:val="004911C0"/>
    <w:rsid w:val="00491E8F"/>
    <w:rsid w:val="00491E9A"/>
    <w:rsid w:val="00492E3D"/>
    <w:rsid w:val="00492F61"/>
    <w:rsid w:val="00493310"/>
    <w:rsid w:val="004942B5"/>
    <w:rsid w:val="00494335"/>
    <w:rsid w:val="00494BD6"/>
    <w:rsid w:val="00494E99"/>
    <w:rsid w:val="004956D1"/>
    <w:rsid w:val="004958FE"/>
    <w:rsid w:val="00495A36"/>
    <w:rsid w:val="00495D15"/>
    <w:rsid w:val="00495D56"/>
    <w:rsid w:val="004961F2"/>
    <w:rsid w:val="00497034"/>
    <w:rsid w:val="004975E1"/>
    <w:rsid w:val="00497BF6"/>
    <w:rsid w:val="004A1509"/>
    <w:rsid w:val="004A16FA"/>
    <w:rsid w:val="004A1BAA"/>
    <w:rsid w:val="004A2855"/>
    <w:rsid w:val="004A2AF9"/>
    <w:rsid w:val="004A30D8"/>
    <w:rsid w:val="004A338C"/>
    <w:rsid w:val="004A347E"/>
    <w:rsid w:val="004A470E"/>
    <w:rsid w:val="004A49E0"/>
    <w:rsid w:val="004A4A6E"/>
    <w:rsid w:val="004A4B0D"/>
    <w:rsid w:val="004A4D0F"/>
    <w:rsid w:val="004A4E87"/>
    <w:rsid w:val="004A5618"/>
    <w:rsid w:val="004A591B"/>
    <w:rsid w:val="004A694B"/>
    <w:rsid w:val="004A69F2"/>
    <w:rsid w:val="004A7C54"/>
    <w:rsid w:val="004B0485"/>
    <w:rsid w:val="004B0C98"/>
    <w:rsid w:val="004B10D1"/>
    <w:rsid w:val="004B11FA"/>
    <w:rsid w:val="004B17F1"/>
    <w:rsid w:val="004B25EE"/>
    <w:rsid w:val="004B2880"/>
    <w:rsid w:val="004B2D2F"/>
    <w:rsid w:val="004B4721"/>
    <w:rsid w:val="004B4B56"/>
    <w:rsid w:val="004B4BE5"/>
    <w:rsid w:val="004B4DE6"/>
    <w:rsid w:val="004B585F"/>
    <w:rsid w:val="004B5C4E"/>
    <w:rsid w:val="004B5DD9"/>
    <w:rsid w:val="004B61D5"/>
    <w:rsid w:val="004B6205"/>
    <w:rsid w:val="004B6243"/>
    <w:rsid w:val="004B6453"/>
    <w:rsid w:val="004B6875"/>
    <w:rsid w:val="004B6A2F"/>
    <w:rsid w:val="004B6A53"/>
    <w:rsid w:val="004B6D33"/>
    <w:rsid w:val="004C00B0"/>
    <w:rsid w:val="004C059E"/>
    <w:rsid w:val="004C075F"/>
    <w:rsid w:val="004C08C8"/>
    <w:rsid w:val="004C0B6C"/>
    <w:rsid w:val="004C0E4A"/>
    <w:rsid w:val="004C0E8D"/>
    <w:rsid w:val="004C1AF0"/>
    <w:rsid w:val="004C1F11"/>
    <w:rsid w:val="004C2886"/>
    <w:rsid w:val="004C2942"/>
    <w:rsid w:val="004C2C6B"/>
    <w:rsid w:val="004C2F83"/>
    <w:rsid w:val="004C33FB"/>
    <w:rsid w:val="004C42D3"/>
    <w:rsid w:val="004C48E6"/>
    <w:rsid w:val="004C4914"/>
    <w:rsid w:val="004C4954"/>
    <w:rsid w:val="004C4FA4"/>
    <w:rsid w:val="004C5754"/>
    <w:rsid w:val="004C5A0B"/>
    <w:rsid w:val="004C600B"/>
    <w:rsid w:val="004C60CD"/>
    <w:rsid w:val="004C62CF"/>
    <w:rsid w:val="004C7400"/>
    <w:rsid w:val="004C7672"/>
    <w:rsid w:val="004C7AA5"/>
    <w:rsid w:val="004C7E03"/>
    <w:rsid w:val="004C7E17"/>
    <w:rsid w:val="004D0A29"/>
    <w:rsid w:val="004D0DBD"/>
    <w:rsid w:val="004D10B3"/>
    <w:rsid w:val="004D1776"/>
    <w:rsid w:val="004D17DA"/>
    <w:rsid w:val="004D1820"/>
    <w:rsid w:val="004D1837"/>
    <w:rsid w:val="004D2195"/>
    <w:rsid w:val="004D2E5E"/>
    <w:rsid w:val="004D3135"/>
    <w:rsid w:val="004D3924"/>
    <w:rsid w:val="004D3AF1"/>
    <w:rsid w:val="004D3B0A"/>
    <w:rsid w:val="004D3F8A"/>
    <w:rsid w:val="004D4071"/>
    <w:rsid w:val="004D40B2"/>
    <w:rsid w:val="004D4352"/>
    <w:rsid w:val="004D44F4"/>
    <w:rsid w:val="004D5200"/>
    <w:rsid w:val="004D52A3"/>
    <w:rsid w:val="004D55E1"/>
    <w:rsid w:val="004D5972"/>
    <w:rsid w:val="004D5B09"/>
    <w:rsid w:val="004D6AC2"/>
    <w:rsid w:val="004D6EC9"/>
    <w:rsid w:val="004D7406"/>
    <w:rsid w:val="004D7439"/>
    <w:rsid w:val="004D76B8"/>
    <w:rsid w:val="004E00CD"/>
    <w:rsid w:val="004E04D5"/>
    <w:rsid w:val="004E098E"/>
    <w:rsid w:val="004E0A41"/>
    <w:rsid w:val="004E0CFD"/>
    <w:rsid w:val="004E0D68"/>
    <w:rsid w:val="004E1191"/>
    <w:rsid w:val="004E1E9B"/>
    <w:rsid w:val="004E2135"/>
    <w:rsid w:val="004E3006"/>
    <w:rsid w:val="004E3100"/>
    <w:rsid w:val="004E3606"/>
    <w:rsid w:val="004E364A"/>
    <w:rsid w:val="004E3911"/>
    <w:rsid w:val="004E3B45"/>
    <w:rsid w:val="004E4516"/>
    <w:rsid w:val="004E49E2"/>
    <w:rsid w:val="004E4AE3"/>
    <w:rsid w:val="004E4B45"/>
    <w:rsid w:val="004E4B6A"/>
    <w:rsid w:val="004E54AC"/>
    <w:rsid w:val="004E5BCB"/>
    <w:rsid w:val="004E5E23"/>
    <w:rsid w:val="004E608F"/>
    <w:rsid w:val="004E6163"/>
    <w:rsid w:val="004E64F5"/>
    <w:rsid w:val="004E6BC0"/>
    <w:rsid w:val="004E6ED4"/>
    <w:rsid w:val="004E7346"/>
    <w:rsid w:val="004E758F"/>
    <w:rsid w:val="004E7E51"/>
    <w:rsid w:val="004E7EA9"/>
    <w:rsid w:val="004F0EFD"/>
    <w:rsid w:val="004F11CC"/>
    <w:rsid w:val="004F1B8F"/>
    <w:rsid w:val="004F1FE0"/>
    <w:rsid w:val="004F2BE5"/>
    <w:rsid w:val="004F2EF0"/>
    <w:rsid w:val="004F3731"/>
    <w:rsid w:val="004F3BF0"/>
    <w:rsid w:val="004F3C47"/>
    <w:rsid w:val="004F3F70"/>
    <w:rsid w:val="004F41B5"/>
    <w:rsid w:val="004F44DA"/>
    <w:rsid w:val="004F4658"/>
    <w:rsid w:val="004F4CAF"/>
    <w:rsid w:val="004F4FCF"/>
    <w:rsid w:val="004F5008"/>
    <w:rsid w:val="004F576F"/>
    <w:rsid w:val="004F58DE"/>
    <w:rsid w:val="004F58E1"/>
    <w:rsid w:val="004F67A4"/>
    <w:rsid w:val="004F75F4"/>
    <w:rsid w:val="004F7A1C"/>
    <w:rsid w:val="004F7D53"/>
    <w:rsid w:val="005003B8"/>
    <w:rsid w:val="00500997"/>
    <w:rsid w:val="00500E9E"/>
    <w:rsid w:val="00500F93"/>
    <w:rsid w:val="005011B5"/>
    <w:rsid w:val="00501275"/>
    <w:rsid w:val="0050136B"/>
    <w:rsid w:val="005024DA"/>
    <w:rsid w:val="0050278B"/>
    <w:rsid w:val="00503051"/>
    <w:rsid w:val="005033D0"/>
    <w:rsid w:val="00503681"/>
    <w:rsid w:val="005037BF"/>
    <w:rsid w:val="00503EBA"/>
    <w:rsid w:val="0050420A"/>
    <w:rsid w:val="005044F3"/>
    <w:rsid w:val="005048B4"/>
    <w:rsid w:val="00504B5F"/>
    <w:rsid w:val="00504E16"/>
    <w:rsid w:val="00504E9F"/>
    <w:rsid w:val="00505793"/>
    <w:rsid w:val="00505965"/>
    <w:rsid w:val="00505B49"/>
    <w:rsid w:val="00505BF4"/>
    <w:rsid w:val="005065F1"/>
    <w:rsid w:val="00506B7D"/>
    <w:rsid w:val="00506BA2"/>
    <w:rsid w:val="00506C2B"/>
    <w:rsid w:val="00506E95"/>
    <w:rsid w:val="00507C9B"/>
    <w:rsid w:val="005100C3"/>
    <w:rsid w:val="00510226"/>
    <w:rsid w:val="005104D6"/>
    <w:rsid w:val="0051055E"/>
    <w:rsid w:val="00510AA3"/>
    <w:rsid w:val="00510C3A"/>
    <w:rsid w:val="00510EB1"/>
    <w:rsid w:val="005116B6"/>
    <w:rsid w:val="00511989"/>
    <w:rsid w:val="00512450"/>
    <w:rsid w:val="00513B3C"/>
    <w:rsid w:val="00514560"/>
    <w:rsid w:val="00514930"/>
    <w:rsid w:val="00514E0F"/>
    <w:rsid w:val="00515808"/>
    <w:rsid w:val="00515A29"/>
    <w:rsid w:val="005163AE"/>
    <w:rsid w:val="0051681D"/>
    <w:rsid w:val="00516BC6"/>
    <w:rsid w:val="00516D9D"/>
    <w:rsid w:val="005173A3"/>
    <w:rsid w:val="00517989"/>
    <w:rsid w:val="00517D94"/>
    <w:rsid w:val="00517F35"/>
    <w:rsid w:val="00520C8A"/>
    <w:rsid w:val="00520D47"/>
    <w:rsid w:val="00520D8D"/>
    <w:rsid w:val="00521196"/>
    <w:rsid w:val="00521257"/>
    <w:rsid w:val="0052164B"/>
    <w:rsid w:val="005219F8"/>
    <w:rsid w:val="00521D87"/>
    <w:rsid w:val="00521E0F"/>
    <w:rsid w:val="00521F1D"/>
    <w:rsid w:val="00521FF0"/>
    <w:rsid w:val="00522378"/>
    <w:rsid w:val="00522750"/>
    <w:rsid w:val="00523010"/>
    <w:rsid w:val="00523E87"/>
    <w:rsid w:val="00524248"/>
    <w:rsid w:val="0052435A"/>
    <w:rsid w:val="00524A39"/>
    <w:rsid w:val="00524D7F"/>
    <w:rsid w:val="0052500C"/>
    <w:rsid w:val="00525B1B"/>
    <w:rsid w:val="00525DE0"/>
    <w:rsid w:val="00526BC2"/>
    <w:rsid w:val="00526EBD"/>
    <w:rsid w:val="00527849"/>
    <w:rsid w:val="00530470"/>
    <w:rsid w:val="00530676"/>
    <w:rsid w:val="005308D8"/>
    <w:rsid w:val="00530B44"/>
    <w:rsid w:val="00530C2D"/>
    <w:rsid w:val="00530F0C"/>
    <w:rsid w:val="0053127F"/>
    <w:rsid w:val="005313DB"/>
    <w:rsid w:val="00531F03"/>
    <w:rsid w:val="00531FF3"/>
    <w:rsid w:val="0053287B"/>
    <w:rsid w:val="00532954"/>
    <w:rsid w:val="0053351B"/>
    <w:rsid w:val="00533E47"/>
    <w:rsid w:val="0053433A"/>
    <w:rsid w:val="00534A1B"/>
    <w:rsid w:val="005353BD"/>
    <w:rsid w:val="005356DC"/>
    <w:rsid w:val="00535A69"/>
    <w:rsid w:val="005361C4"/>
    <w:rsid w:val="00536596"/>
    <w:rsid w:val="00537126"/>
    <w:rsid w:val="005377DF"/>
    <w:rsid w:val="005400CC"/>
    <w:rsid w:val="005404BC"/>
    <w:rsid w:val="00540DB3"/>
    <w:rsid w:val="0054174B"/>
    <w:rsid w:val="005419C3"/>
    <w:rsid w:val="00541CB7"/>
    <w:rsid w:val="00542101"/>
    <w:rsid w:val="0054227E"/>
    <w:rsid w:val="0054236C"/>
    <w:rsid w:val="0054364F"/>
    <w:rsid w:val="005439B2"/>
    <w:rsid w:val="00543FB3"/>
    <w:rsid w:val="00543FE1"/>
    <w:rsid w:val="00544FF0"/>
    <w:rsid w:val="00545574"/>
    <w:rsid w:val="00545915"/>
    <w:rsid w:val="005466D9"/>
    <w:rsid w:val="00547129"/>
    <w:rsid w:val="00547599"/>
    <w:rsid w:val="00547971"/>
    <w:rsid w:val="00547A4A"/>
    <w:rsid w:val="00550020"/>
    <w:rsid w:val="0055040D"/>
    <w:rsid w:val="005506AE"/>
    <w:rsid w:val="0055089F"/>
    <w:rsid w:val="00550E03"/>
    <w:rsid w:val="00550E8E"/>
    <w:rsid w:val="0055112E"/>
    <w:rsid w:val="00551307"/>
    <w:rsid w:val="00551992"/>
    <w:rsid w:val="00552E03"/>
    <w:rsid w:val="00552ED1"/>
    <w:rsid w:val="00553693"/>
    <w:rsid w:val="005536A9"/>
    <w:rsid w:val="00553EC2"/>
    <w:rsid w:val="0055427E"/>
    <w:rsid w:val="005542A6"/>
    <w:rsid w:val="00554EC0"/>
    <w:rsid w:val="00555003"/>
    <w:rsid w:val="005551CE"/>
    <w:rsid w:val="00555DDA"/>
    <w:rsid w:val="0055605C"/>
    <w:rsid w:val="00556666"/>
    <w:rsid w:val="0055673F"/>
    <w:rsid w:val="005567CF"/>
    <w:rsid w:val="0055680B"/>
    <w:rsid w:val="00556D8C"/>
    <w:rsid w:val="00556F27"/>
    <w:rsid w:val="00557613"/>
    <w:rsid w:val="005578AB"/>
    <w:rsid w:val="00557956"/>
    <w:rsid w:val="005579F1"/>
    <w:rsid w:val="00557BDA"/>
    <w:rsid w:val="00560183"/>
    <w:rsid w:val="0056050D"/>
    <w:rsid w:val="0056091F"/>
    <w:rsid w:val="005619B6"/>
    <w:rsid w:val="0056240C"/>
    <w:rsid w:val="0056299E"/>
    <w:rsid w:val="00563849"/>
    <w:rsid w:val="00564B8F"/>
    <w:rsid w:val="00564CC3"/>
    <w:rsid w:val="00564DE9"/>
    <w:rsid w:val="00565155"/>
    <w:rsid w:val="00565B4B"/>
    <w:rsid w:val="00565E03"/>
    <w:rsid w:val="005660CC"/>
    <w:rsid w:val="00567C65"/>
    <w:rsid w:val="00570406"/>
    <w:rsid w:val="0057048B"/>
    <w:rsid w:val="00570C7D"/>
    <w:rsid w:val="00570FFD"/>
    <w:rsid w:val="00571732"/>
    <w:rsid w:val="005719D7"/>
    <w:rsid w:val="00571BE4"/>
    <w:rsid w:val="005720EA"/>
    <w:rsid w:val="0057247E"/>
    <w:rsid w:val="00572820"/>
    <w:rsid w:val="00572867"/>
    <w:rsid w:val="00572A33"/>
    <w:rsid w:val="00572E87"/>
    <w:rsid w:val="00573077"/>
    <w:rsid w:val="00573115"/>
    <w:rsid w:val="00573425"/>
    <w:rsid w:val="00573497"/>
    <w:rsid w:val="005734E0"/>
    <w:rsid w:val="00573571"/>
    <w:rsid w:val="00573D2B"/>
    <w:rsid w:val="0057462A"/>
    <w:rsid w:val="0057530C"/>
    <w:rsid w:val="00575749"/>
    <w:rsid w:val="00575FD5"/>
    <w:rsid w:val="005765CB"/>
    <w:rsid w:val="00576693"/>
    <w:rsid w:val="00576A5E"/>
    <w:rsid w:val="00576F59"/>
    <w:rsid w:val="00577174"/>
    <w:rsid w:val="00577387"/>
    <w:rsid w:val="005776FB"/>
    <w:rsid w:val="00577E9D"/>
    <w:rsid w:val="00580C02"/>
    <w:rsid w:val="005816E0"/>
    <w:rsid w:val="00581FC1"/>
    <w:rsid w:val="0058212E"/>
    <w:rsid w:val="005827B3"/>
    <w:rsid w:val="005828DF"/>
    <w:rsid w:val="00582ADB"/>
    <w:rsid w:val="00582BD9"/>
    <w:rsid w:val="0058387F"/>
    <w:rsid w:val="00584176"/>
    <w:rsid w:val="00584272"/>
    <w:rsid w:val="00584642"/>
    <w:rsid w:val="00584C9D"/>
    <w:rsid w:val="005850F3"/>
    <w:rsid w:val="005854D9"/>
    <w:rsid w:val="0058584C"/>
    <w:rsid w:val="00585873"/>
    <w:rsid w:val="005866B8"/>
    <w:rsid w:val="00586A67"/>
    <w:rsid w:val="005875E1"/>
    <w:rsid w:val="00587715"/>
    <w:rsid w:val="00587EC5"/>
    <w:rsid w:val="005901B5"/>
    <w:rsid w:val="00590688"/>
    <w:rsid w:val="005910FF"/>
    <w:rsid w:val="00591407"/>
    <w:rsid w:val="005914AA"/>
    <w:rsid w:val="00591E4A"/>
    <w:rsid w:val="00591F54"/>
    <w:rsid w:val="00591FCA"/>
    <w:rsid w:val="0059270D"/>
    <w:rsid w:val="00592C1D"/>
    <w:rsid w:val="00593AB4"/>
    <w:rsid w:val="00593C2E"/>
    <w:rsid w:val="005946AA"/>
    <w:rsid w:val="005949BF"/>
    <w:rsid w:val="00594BBD"/>
    <w:rsid w:val="0059508F"/>
    <w:rsid w:val="005952C0"/>
    <w:rsid w:val="0059589E"/>
    <w:rsid w:val="005963F9"/>
    <w:rsid w:val="00596A91"/>
    <w:rsid w:val="00596FB9"/>
    <w:rsid w:val="00597C8B"/>
    <w:rsid w:val="005A0C0A"/>
    <w:rsid w:val="005A117C"/>
    <w:rsid w:val="005A1435"/>
    <w:rsid w:val="005A155A"/>
    <w:rsid w:val="005A1DFE"/>
    <w:rsid w:val="005A21DB"/>
    <w:rsid w:val="005A2A83"/>
    <w:rsid w:val="005A2C5E"/>
    <w:rsid w:val="005A331E"/>
    <w:rsid w:val="005A35FF"/>
    <w:rsid w:val="005A3EBF"/>
    <w:rsid w:val="005A3F13"/>
    <w:rsid w:val="005A43C4"/>
    <w:rsid w:val="005A4444"/>
    <w:rsid w:val="005A48E8"/>
    <w:rsid w:val="005A4F6E"/>
    <w:rsid w:val="005A509B"/>
    <w:rsid w:val="005A51F5"/>
    <w:rsid w:val="005A5289"/>
    <w:rsid w:val="005A5316"/>
    <w:rsid w:val="005A5478"/>
    <w:rsid w:val="005A547D"/>
    <w:rsid w:val="005A5857"/>
    <w:rsid w:val="005A5A67"/>
    <w:rsid w:val="005A5B09"/>
    <w:rsid w:val="005A5E8E"/>
    <w:rsid w:val="005A65D2"/>
    <w:rsid w:val="005A699E"/>
    <w:rsid w:val="005A6CBA"/>
    <w:rsid w:val="005A6D4C"/>
    <w:rsid w:val="005A7299"/>
    <w:rsid w:val="005A74E7"/>
    <w:rsid w:val="005A7A98"/>
    <w:rsid w:val="005A7BDF"/>
    <w:rsid w:val="005A7F79"/>
    <w:rsid w:val="005B0402"/>
    <w:rsid w:val="005B0493"/>
    <w:rsid w:val="005B0A19"/>
    <w:rsid w:val="005B1110"/>
    <w:rsid w:val="005B11B6"/>
    <w:rsid w:val="005B1564"/>
    <w:rsid w:val="005B17BB"/>
    <w:rsid w:val="005B1DF5"/>
    <w:rsid w:val="005B1F5E"/>
    <w:rsid w:val="005B27A3"/>
    <w:rsid w:val="005B2AE9"/>
    <w:rsid w:val="005B2C5D"/>
    <w:rsid w:val="005B4C93"/>
    <w:rsid w:val="005B59F0"/>
    <w:rsid w:val="005B5D06"/>
    <w:rsid w:val="005B5F71"/>
    <w:rsid w:val="005B6B1C"/>
    <w:rsid w:val="005B7853"/>
    <w:rsid w:val="005C0041"/>
    <w:rsid w:val="005C0502"/>
    <w:rsid w:val="005C0EA2"/>
    <w:rsid w:val="005C0ECD"/>
    <w:rsid w:val="005C1AF3"/>
    <w:rsid w:val="005C26D2"/>
    <w:rsid w:val="005C2DDE"/>
    <w:rsid w:val="005C3219"/>
    <w:rsid w:val="005C3309"/>
    <w:rsid w:val="005C37BD"/>
    <w:rsid w:val="005C37D6"/>
    <w:rsid w:val="005C38A1"/>
    <w:rsid w:val="005C40E0"/>
    <w:rsid w:val="005C4A23"/>
    <w:rsid w:val="005C5336"/>
    <w:rsid w:val="005C5D40"/>
    <w:rsid w:val="005C6255"/>
    <w:rsid w:val="005C63AD"/>
    <w:rsid w:val="005C6FBA"/>
    <w:rsid w:val="005C6FCB"/>
    <w:rsid w:val="005C7801"/>
    <w:rsid w:val="005D04AF"/>
    <w:rsid w:val="005D082D"/>
    <w:rsid w:val="005D09F3"/>
    <w:rsid w:val="005D1710"/>
    <w:rsid w:val="005D1D55"/>
    <w:rsid w:val="005D207C"/>
    <w:rsid w:val="005D21FB"/>
    <w:rsid w:val="005D21FD"/>
    <w:rsid w:val="005D2212"/>
    <w:rsid w:val="005D2795"/>
    <w:rsid w:val="005D2849"/>
    <w:rsid w:val="005D29FA"/>
    <w:rsid w:val="005D2B83"/>
    <w:rsid w:val="005D2E24"/>
    <w:rsid w:val="005D3143"/>
    <w:rsid w:val="005D37D9"/>
    <w:rsid w:val="005D3FBA"/>
    <w:rsid w:val="005D4029"/>
    <w:rsid w:val="005D43D8"/>
    <w:rsid w:val="005D46C4"/>
    <w:rsid w:val="005D472F"/>
    <w:rsid w:val="005D5164"/>
    <w:rsid w:val="005D53AE"/>
    <w:rsid w:val="005D5607"/>
    <w:rsid w:val="005D5711"/>
    <w:rsid w:val="005D594C"/>
    <w:rsid w:val="005D6051"/>
    <w:rsid w:val="005D6872"/>
    <w:rsid w:val="005D6C17"/>
    <w:rsid w:val="005D6DD2"/>
    <w:rsid w:val="005D6FA5"/>
    <w:rsid w:val="005D7340"/>
    <w:rsid w:val="005D76C8"/>
    <w:rsid w:val="005D76E2"/>
    <w:rsid w:val="005E0706"/>
    <w:rsid w:val="005E0FA7"/>
    <w:rsid w:val="005E1C49"/>
    <w:rsid w:val="005E1D75"/>
    <w:rsid w:val="005E20C7"/>
    <w:rsid w:val="005E215F"/>
    <w:rsid w:val="005E237E"/>
    <w:rsid w:val="005E25DB"/>
    <w:rsid w:val="005E27F9"/>
    <w:rsid w:val="005E2F82"/>
    <w:rsid w:val="005E36EE"/>
    <w:rsid w:val="005E397B"/>
    <w:rsid w:val="005E399C"/>
    <w:rsid w:val="005E3A8C"/>
    <w:rsid w:val="005E3D6E"/>
    <w:rsid w:val="005E5DDE"/>
    <w:rsid w:val="005E5E4A"/>
    <w:rsid w:val="005E5F60"/>
    <w:rsid w:val="005E61BB"/>
    <w:rsid w:val="005E6400"/>
    <w:rsid w:val="005E6887"/>
    <w:rsid w:val="005E68D1"/>
    <w:rsid w:val="005E6FAE"/>
    <w:rsid w:val="005E6FD7"/>
    <w:rsid w:val="005E750D"/>
    <w:rsid w:val="005E7987"/>
    <w:rsid w:val="005E7A00"/>
    <w:rsid w:val="005E7A8B"/>
    <w:rsid w:val="005E7DE0"/>
    <w:rsid w:val="005F0246"/>
    <w:rsid w:val="005F1A76"/>
    <w:rsid w:val="005F2253"/>
    <w:rsid w:val="005F2A42"/>
    <w:rsid w:val="005F31AC"/>
    <w:rsid w:val="005F36D1"/>
    <w:rsid w:val="005F3D05"/>
    <w:rsid w:val="005F3D30"/>
    <w:rsid w:val="005F42EB"/>
    <w:rsid w:val="005F4B44"/>
    <w:rsid w:val="005F4B73"/>
    <w:rsid w:val="005F4E9E"/>
    <w:rsid w:val="005F53F1"/>
    <w:rsid w:val="005F596F"/>
    <w:rsid w:val="005F59AF"/>
    <w:rsid w:val="005F5F65"/>
    <w:rsid w:val="005F6434"/>
    <w:rsid w:val="005F6781"/>
    <w:rsid w:val="005F6901"/>
    <w:rsid w:val="005F698A"/>
    <w:rsid w:val="005F6C65"/>
    <w:rsid w:val="005F70DD"/>
    <w:rsid w:val="005F73E6"/>
    <w:rsid w:val="005F7B48"/>
    <w:rsid w:val="005F7D3B"/>
    <w:rsid w:val="00600C39"/>
    <w:rsid w:val="00600D0B"/>
    <w:rsid w:val="00601092"/>
    <w:rsid w:val="006019F8"/>
    <w:rsid w:val="00601DDE"/>
    <w:rsid w:val="006023F9"/>
    <w:rsid w:val="006026A4"/>
    <w:rsid w:val="0060344E"/>
    <w:rsid w:val="0060377B"/>
    <w:rsid w:val="00603806"/>
    <w:rsid w:val="00603E17"/>
    <w:rsid w:val="006040EF"/>
    <w:rsid w:val="00604281"/>
    <w:rsid w:val="006045F6"/>
    <w:rsid w:val="0060478A"/>
    <w:rsid w:val="00604A27"/>
    <w:rsid w:val="00604B8B"/>
    <w:rsid w:val="00604D56"/>
    <w:rsid w:val="00604D62"/>
    <w:rsid w:val="00604F48"/>
    <w:rsid w:val="006062D2"/>
    <w:rsid w:val="00606B35"/>
    <w:rsid w:val="00606B7E"/>
    <w:rsid w:val="00606D42"/>
    <w:rsid w:val="00606E98"/>
    <w:rsid w:val="00606EB7"/>
    <w:rsid w:val="006077DF"/>
    <w:rsid w:val="00610074"/>
    <w:rsid w:val="00610556"/>
    <w:rsid w:val="00610689"/>
    <w:rsid w:val="006108C6"/>
    <w:rsid w:val="00610A7E"/>
    <w:rsid w:val="006117B1"/>
    <w:rsid w:val="00611811"/>
    <w:rsid w:val="00611C0F"/>
    <w:rsid w:val="0061217C"/>
    <w:rsid w:val="00612A09"/>
    <w:rsid w:val="00612AAA"/>
    <w:rsid w:val="0061327D"/>
    <w:rsid w:val="00613858"/>
    <w:rsid w:val="006139C6"/>
    <w:rsid w:val="00613C95"/>
    <w:rsid w:val="00614D22"/>
    <w:rsid w:val="0061552B"/>
    <w:rsid w:val="00615633"/>
    <w:rsid w:val="00615733"/>
    <w:rsid w:val="0061588E"/>
    <w:rsid w:val="00615C51"/>
    <w:rsid w:val="00616315"/>
    <w:rsid w:val="0061679C"/>
    <w:rsid w:val="006169C5"/>
    <w:rsid w:val="00616DB5"/>
    <w:rsid w:val="0061767C"/>
    <w:rsid w:val="006176B6"/>
    <w:rsid w:val="006179B5"/>
    <w:rsid w:val="00617EC6"/>
    <w:rsid w:val="00621144"/>
    <w:rsid w:val="00621600"/>
    <w:rsid w:val="00621A83"/>
    <w:rsid w:val="00621EC6"/>
    <w:rsid w:val="00622169"/>
    <w:rsid w:val="006221D8"/>
    <w:rsid w:val="00622C7C"/>
    <w:rsid w:val="006234B3"/>
    <w:rsid w:val="0062359A"/>
    <w:rsid w:val="00623B57"/>
    <w:rsid w:val="00623D2D"/>
    <w:rsid w:val="00623F14"/>
    <w:rsid w:val="006241CF"/>
    <w:rsid w:val="0062444D"/>
    <w:rsid w:val="0062487A"/>
    <w:rsid w:val="006248DF"/>
    <w:rsid w:val="00624F1D"/>
    <w:rsid w:val="00625267"/>
    <w:rsid w:val="0062542F"/>
    <w:rsid w:val="006254C4"/>
    <w:rsid w:val="00625617"/>
    <w:rsid w:val="00625B3F"/>
    <w:rsid w:val="00626685"/>
    <w:rsid w:val="00626B97"/>
    <w:rsid w:val="00626EA1"/>
    <w:rsid w:val="00627615"/>
    <w:rsid w:val="00627FEF"/>
    <w:rsid w:val="00630094"/>
    <w:rsid w:val="0063024C"/>
    <w:rsid w:val="006304F2"/>
    <w:rsid w:val="00630566"/>
    <w:rsid w:val="00630C0A"/>
    <w:rsid w:val="00631244"/>
    <w:rsid w:val="00631D1E"/>
    <w:rsid w:val="006322B0"/>
    <w:rsid w:val="00633431"/>
    <w:rsid w:val="00633609"/>
    <w:rsid w:val="00633A79"/>
    <w:rsid w:val="00633AE4"/>
    <w:rsid w:val="006341D3"/>
    <w:rsid w:val="00634CF1"/>
    <w:rsid w:val="006355E0"/>
    <w:rsid w:val="00635731"/>
    <w:rsid w:val="006357B7"/>
    <w:rsid w:val="00635887"/>
    <w:rsid w:val="00635E68"/>
    <w:rsid w:val="006367F4"/>
    <w:rsid w:val="00636A7B"/>
    <w:rsid w:val="006373A3"/>
    <w:rsid w:val="00637870"/>
    <w:rsid w:val="00637941"/>
    <w:rsid w:val="00640528"/>
    <w:rsid w:val="006405B5"/>
    <w:rsid w:val="00640822"/>
    <w:rsid w:val="00640E41"/>
    <w:rsid w:val="00640F02"/>
    <w:rsid w:val="00640F40"/>
    <w:rsid w:val="0064159A"/>
    <w:rsid w:val="00641AF4"/>
    <w:rsid w:val="00642888"/>
    <w:rsid w:val="00642F97"/>
    <w:rsid w:val="006437EB"/>
    <w:rsid w:val="00643AFE"/>
    <w:rsid w:val="00643E85"/>
    <w:rsid w:val="00644D01"/>
    <w:rsid w:val="00644E6E"/>
    <w:rsid w:val="006459B3"/>
    <w:rsid w:val="006478E0"/>
    <w:rsid w:val="00647DE3"/>
    <w:rsid w:val="00647FDD"/>
    <w:rsid w:val="0065005B"/>
    <w:rsid w:val="006503EA"/>
    <w:rsid w:val="006507D3"/>
    <w:rsid w:val="0065126D"/>
    <w:rsid w:val="00651637"/>
    <w:rsid w:val="00651651"/>
    <w:rsid w:val="00651A1C"/>
    <w:rsid w:val="00651CA3"/>
    <w:rsid w:val="00651ECA"/>
    <w:rsid w:val="00651EDF"/>
    <w:rsid w:val="00651F3D"/>
    <w:rsid w:val="00652183"/>
    <w:rsid w:val="0065260A"/>
    <w:rsid w:val="00652C45"/>
    <w:rsid w:val="00652FB2"/>
    <w:rsid w:val="00653D86"/>
    <w:rsid w:val="0065428D"/>
    <w:rsid w:val="00654947"/>
    <w:rsid w:val="00654B84"/>
    <w:rsid w:val="00654F45"/>
    <w:rsid w:val="00655AED"/>
    <w:rsid w:val="00655C31"/>
    <w:rsid w:val="00655C70"/>
    <w:rsid w:val="0065601E"/>
    <w:rsid w:val="0065647B"/>
    <w:rsid w:val="006566D1"/>
    <w:rsid w:val="0065707E"/>
    <w:rsid w:val="0065734E"/>
    <w:rsid w:val="0066082A"/>
    <w:rsid w:val="006608F4"/>
    <w:rsid w:val="00660921"/>
    <w:rsid w:val="00661257"/>
    <w:rsid w:val="00661812"/>
    <w:rsid w:val="00661982"/>
    <w:rsid w:val="006625D0"/>
    <w:rsid w:val="00663249"/>
    <w:rsid w:val="00663A84"/>
    <w:rsid w:val="00663B11"/>
    <w:rsid w:val="00663BE0"/>
    <w:rsid w:val="00664768"/>
    <w:rsid w:val="00664B48"/>
    <w:rsid w:val="00664D33"/>
    <w:rsid w:val="00665924"/>
    <w:rsid w:val="00665964"/>
    <w:rsid w:val="00665D31"/>
    <w:rsid w:val="00665F62"/>
    <w:rsid w:val="00665FCB"/>
    <w:rsid w:val="0066624C"/>
    <w:rsid w:val="00666B21"/>
    <w:rsid w:val="006672F8"/>
    <w:rsid w:val="00667C9E"/>
    <w:rsid w:val="006700F4"/>
    <w:rsid w:val="006701DD"/>
    <w:rsid w:val="00670474"/>
    <w:rsid w:val="006706EC"/>
    <w:rsid w:val="00670911"/>
    <w:rsid w:val="006713B2"/>
    <w:rsid w:val="00671B75"/>
    <w:rsid w:val="00671EAD"/>
    <w:rsid w:val="006728EF"/>
    <w:rsid w:val="00672B20"/>
    <w:rsid w:val="00672E8A"/>
    <w:rsid w:val="00672F0B"/>
    <w:rsid w:val="006747DE"/>
    <w:rsid w:val="00674BAE"/>
    <w:rsid w:val="00674BD0"/>
    <w:rsid w:val="006754C9"/>
    <w:rsid w:val="006770D2"/>
    <w:rsid w:val="006771B1"/>
    <w:rsid w:val="0067765D"/>
    <w:rsid w:val="00677F13"/>
    <w:rsid w:val="00677FC8"/>
    <w:rsid w:val="00680B88"/>
    <w:rsid w:val="00680C04"/>
    <w:rsid w:val="00680E9E"/>
    <w:rsid w:val="006810F7"/>
    <w:rsid w:val="006811F7"/>
    <w:rsid w:val="0068136D"/>
    <w:rsid w:val="00681BCA"/>
    <w:rsid w:val="00681E7A"/>
    <w:rsid w:val="00681FC9"/>
    <w:rsid w:val="006829BE"/>
    <w:rsid w:val="00682EED"/>
    <w:rsid w:val="00683080"/>
    <w:rsid w:val="00683D05"/>
    <w:rsid w:val="006841AD"/>
    <w:rsid w:val="00684350"/>
    <w:rsid w:val="006846BF"/>
    <w:rsid w:val="00684721"/>
    <w:rsid w:val="006851D2"/>
    <w:rsid w:val="0068535C"/>
    <w:rsid w:val="006857F0"/>
    <w:rsid w:val="0068581C"/>
    <w:rsid w:val="006869F6"/>
    <w:rsid w:val="00686A1A"/>
    <w:rsid w:val="00686CBE"/>
    <w:rsid w:val="00686D2F"/>
    <w:rsid w:val="006870C8"/>
    <w:rsid w:val="0068722E"/>
    <w:rsid w:val="006878DA"/>
    <w:rsid w:val="00687E8F"/>
    <w:rsid w:val="006901E6"/>
    <w:rsid w:val="006906E4"/>
    <w:rsid w:val="006906E8"/>
    <w:rsid w:val="006909D9"/>
    <w:rsid w:val="00690C11"/>
    <w:rsid w:val="0069157D"/>
    <w:rsid w:val="00691A41"/>
    <w:rsid w:val="00691C10"/>
    <w:rsid w:val="006924DE"/>
    <w:rsid w:val="00692B41"/>
    <w:rsid w:val="00692B68"/>
    <w:rsid w:val="00692C01"/>
    <w:rsid w:val="00692E2E"/>
    <w:rsid w:val="006930AE"/>
    <w:rsid w:val="0069365E"/>
    <w:rsid w:val="0069409D"/>
    <w:rsid w:val="00694D86"/>
    <w:rsid w:val="00694DEE"/>
    <w:rsid w:val="006954A4"/>
    <w:rsid w:val="00695832"/>
    <w:rsid w:val="00697901"/>
    <w:rsid w:val="00697BFC"/>
    <w:rsid w:val="006A0108"/>
    <w:rsid w:val="006A03E8"/>
    <w:rsid w:val="006A05C9"/>
    <w:rsid w:val="006A0822"/>
    <w:rsid w:val="006A0A84"/>
    <w:rsid w:val="006A0BEE"/>
    <w:rsid w:val="006A15B5"/>
    <w:rsid w:val="006A1E36"/>
    <w:rsid w:val="006A241A"/>
    <w:rsid w:val="006A2AD9"/>
    <w:rsid w:val="006A3958"/>
    <w:rsid w:val="006A3B1B"/>
    <w:rsid w:val="006A3D19"/>
    <w:rsid w:val="006A4003"/>
    <w:rsid w:val="006A45D7"/>
    <w:rsid w:val="006A4708"/>
    <w:rsid w:val="006A53BC"/>
    <w:rsid w:val="006A58AB"/>
    <w:rsid w:val="006A5EF9"/>
    <w:rsid w:val="006A7413"/>
    <w:rsid w:val="006B00BD"/>
    <w:rsid w:val="006B00E9"/>
    <w:rsid w:val="006B0ED2"/>
    <w:rsid w:val="006B13A3"/>
    <w:rsid w:val="006B141B"/>
    <w:rsid w:val="006B197C"/>
    <w:rsid w:val="006B1E3A"/>
    <w:rsid w:val="006B2632"/>
    <w:rsid w:val="006B3BBA"/>
    <w:rsid w:val="006B3C3D"/>
    <w:rsid w:val="006B3E87"/>
    <w:rsid w:val="006B409C"/>
    <w:rsid w:val="006B434B"/>
    <w:rsid w:val="006B44A8"/>
    <w:rsid w:val="006B4BE3"/>
    <w:rsid w:val="006B4F19"/>
    <w:rsid w:val="006B5618"/>
    <w:rsid w:val="006B5B00"/>
    <w:rsid w:val="006B5D35"/>
    <w:rsid w:val="006B652A"/>
    <w:rsid w:val="006B6B2A"/>
    <w:rsid w:val="006B7266"/>
    <w:rsid w:val="006C14FE"/>
    <w:rsid w:val="006C18F8"/>
    <w:rsid w:val="006C2238"/>
    <w:rsid w:val="006C2450"/>
    <w:rsid w:val="006C2552"/>
    <w:rsid w:val="006C26D2"/>
    <w:rsid w:val="006C2C59"/>
    <w:rsid w:val="006C30F2"/>
    <w:rsid w:val="006C3650"/>
    <w:rsid w:val="006C388F"/>
    <w:rsid w:val="006C3C30"/>
    <w:rsid w:val="006C3DD6"/>
    <w:rsid w:val="006C3E01"/>
    <w:rsid w:val="006C3E72"/>
    <w:rsid w:val="006C40C6"/>
    <w:rsid w:val="006C46DA"/>
    <w:rsid w:val="006C477F"/>
    <w:rsid w:val="006C489F"/>
    <w:rsid w:val="006C4DC9"/>
    <w:rsid w:val="006C50AC"/>
    <w:rsid w:val="006C52EA"/>
    <w:rsid w:val="006C53CC"/>
    <w:rsid w:val="006C5EBA"/>
    <w:rsid w:val="006C65CA"/>
    <w:rsid w:val="006C69A4"/>
    <w:rsid w:val="006C6B10"/>
    <w:rsid w:val="006C7848"/>
    <w:rsid w:val="006C78B6"/>
    <w:rsid w:val="006D1568"/>
    <w:rsid w:val="006D15C1"/>
    <w:rsid w:val="006D190F"/>
    <w:rsid w:val="006D1912"/>
    <w:rsid w:val="006D2842"/>
    <w:rsid w:val="006D2860"/>
    <w:rsid w:val="006D299C"/>
    <w:rsid w:val="006D2B44"/>
    <w:rsid w:val="006D2C3E"/>
    <w:rsid w:val="006D32A4"/>
    <w:rsid w:val="006D34DC"/>
    <w:rsid w:val="006D3A74"/>
    <w:rsid w:val="006D3FF7"/>
    <w:rsid w:val="006D4CBF"/>
    <w:rsid w:val="006D4E6F"/>
    <w:rsid w:val="006D4F65"/>
    <w:rsid w:val="006D4FA0"/>
    <w:rsid w:val="006D53B3"/>
    <w:rsid w:val="006D5D2A"/>
    <w:rsid w:val="006D6329"/>
    <w:rsid w:val="006D6425"/>
    <w:rsid w:val="006D6659"/>
    <w:rsid w:val="006D6662"/>
    <w:rsid w:val="006D6DF3"/>
    <w:rsid w:val="006D7065"/>
    <w:rsid w:val="006D7341"/>
    <w:rsid w:val="006D73F1"/>
    <w:rsid w:val="006E0673"/>
    <w:rsid w:val="006E0F49"/>
    <w:rsid w:val="006E11B5"/>
    <w:rsid w:val="006E151E"/>
    <w:rsid w:val="006E1AC2"/>
    <w:rsid w:val="006E1F37"/>
    <w:rsid w:val="006E2539"/>
    <w:rsid w:val="006E2597"/>
    <w:rsid w:val="006E26B0"/>
    <w:rsid w:val="006E29C9"/>
    <w:rsid w:val="006E2BFF"/>
    <w:rsid w:val="006E302E"/>
    <w:rsid w:val="006E3502"/>
    <w:rsid w:val="006E3745"/>
    <w:rsid w:val="006E4621"/>
    <w:rsid w:val="006E4722"/>
    <w:rsid w:val="006E47F2"/>
    <w:rsid w:val="006E485A"/>
    <w:rsid w:val="006E4A6D"/>
    <w:rsid w:val="006E4C1C"/>
    <w:rsid w:val="006E5285"/>
    <w:rsid w:val="006E59C3"/>
    <w:rsid w:val="006E7143"/>
    <w:rsid w:val="006E781E"/>
    <w:rsid w:val="006F093E"/>
    <w:rsid w:val="006F0B10"/>
    <w:rsid w:val="006F0C0E"/>
    <w:rsid w:val="006F0E25"/>
    <w:rsid w:val="006F1083"/>
    <w:rsid w:val="006F1181"/>
    <w:rsid w:val="006F121D"/>
    <w:rsid w:val="006F1391"/>
    <w:rsid w:val="006F14E4"/>
    <w:rsid w:val="006F2304"/>
    <w:rsid w:val="006F249D"/>
    <w:rsid w:val="006F307A"/>
    <w:rsid w:val="006F35FB"/>
    <w:rsid w:val="006F3677"/>
    <w:rsid w:val="006F39E4"/>
    <w:rsid w:val="006F40A2"/>
    <w:rsid w:val="006F40E7"/>
    <w:rsid w:val="006F4E5E"/>
    <w:rsid w:val="006F5E1D"/>
    <w:rsid w:val="006F603E"/>
    <w:rsid w:val="006F643D"/>
    <w:rsid w:val="006F6503"/>
    <w:rsid w:val="006F6727"/>
    <w:rsid w:val="006F6767"/>
    <w:rsid w:val="006F678C"/>
    <w:rsid w:val="006F6BDA"/>
    <w:rsid w:val="006F7127"/>
    <w:rsid w:val="006F74DF"/>
    <w:rsid w:val="006F78A7"/>
    <w:rsid w:val="007012CD"/>
    <w:rsid w:val="007012CF"/>
    <w:rsid w:val="007013D1"/>
    <w:rsid w:val="007016AB"/>
    <w:rsid w:val="0070196B"/>
    <w:rsid w:val="00701D4B"/>
    <w:rsid w:val="00701FB8"/>
    <w:rsid w:val="00702869"/>
    <w:rsid w:val="00703239"/>
    <w:rsid w:val="00703324"/>
    <w:rsid w:val="0070345F"/>
    <w:rsid w:val="00703F19"/>
    <w:rsid w:val="00704002"/>
    <w:rsid w:val="007040EA"/>
    <w:rsid w:val="007041F7"/>
    <w:rsid w:val="00704991"/>
    <w:rsid w:val="00704A99"/>
    <w:rsid w:val="00704CB8"/>
    <w:rsid w:val="00705058"/>
    <w:rsid w:val="007056FF"/>
    <w:rsid w:val="0070754F"/>
    <w:rsid w:val="0070799C"/>
    <w:rsid w:val="00707DB6"/>
    <w:rsid w:val="00710207"/>
    <w:rsid w:val="007104A4"/>
    <w:rsid w:val="007106BB"/>
    <w:rsid w:val="0071092A"/>
    <w:rsid w:val="007110F3"/>
    <w:rsid w:val="0071143F"/>
    <w:rsid w:val="0071240A"/>
    <w:rsid w:val="00712775"/>
    <w:rsid w:val="0071277F"/>
    <w:rsid w:val="007129FE"/>
    <w:rsid w:val="00712B21"/>
    <w:rsid w:val="00712B53"/>
    <w:rsid w:val="00713058"/>
    <w:rsid w:val="00713597"/>
    <w:rsid w:val="00713AC6"/>
    <w:rsid w:val="00713CE2"/>
    <w:rsid w:val="00714567"/>
    <w:rsid w:val="0071469A"/>
    <w:rsid w:val="00714E9B"/>
    <w:rsid w:val="00715231"/>
    <w:rsid w:val="00715C64"/>
    <w:rsid w:val="00715CDD"/>
    <w:rsid w:val="007164D6"/>
    <w:rsid w:val="00716781"/>
    <w:rsid w:val="00716E44"/>
    <w:rsid w:val="00716E6F"/>
    <w:rsid w:val="00717316"/>
    <w:rsid w:val="007178B4"/>
    <w:rsid w:val="0072018F"/>
    <w:rsid w:val="007205DB"/>
    <w:rsid w:val="00720AB1"/>
    <w:rsid w:val="00720E51"/>
    <w:rsid w:val="00720FD3"/>
    <w:rsid w:val="0072120B"/>
    <w:rsid w:val="00721CD5"/>
    <w:rsid w:val="00721D4C"/>
    <w:rsid w:val="00722980"/>
    <w:rsid w:val="007234AB"/>
    <w:rsid w:val="00723585"/>
    <w:rsid w:val="00723ECD"/>
    <w:rsid w:val="00723EFE"/>
    <w:rsid w:val="0072433B"/>
    <w:rsid w:val="00724629"/>
    <w:rsid w:val="00724A49"/>
    <w:rsid w:val="007258F9"/>
    <w:rsid w:val="007259A0"/>
    <w:rsid w:val="00725BD1"/>
    <w:rsid w:val="007266E1"/>
    <w:rsid w:val="00726A28"/>
    <w:rsid w:val="00726EEF"/>
    <w:rsid w:val="007271F7"/>
    <w:rsid w:val="00727D26"/>
    <w:rsid w:val="0073014B"/>
    <w:rsid w:val="007306C9"/>
    <w:rsid w:val="007316A9"/>
    <w:rsid w:val="00731D6F"/>
    <w:rsid w:val="00732352"/>
    <w:rsid w:val="007326A6"/>
    <w:rsid w:val="007333D8"/>
    <w:rsid w:val="007338DD"/>
    <w:rsid w:val="00733CE2"/>
    <w:rsid w:val="00733F2C"/>
    <w:rsid w:val="0073447A"/>
    <w:rsid w:val="007344EA"/>
    <w:rsid w:val="00734C9F"/>
    <w:rsid w:val="00735A11"/>
    <w:rsid w:val="00735A82"/>
    <w:rsid w:val="007363B0"/>
    <w:rsid w:val="007367B4"/>
    <w:rsid w:val="007368D9"/>
    <w:rsid w:val="00736DC3"/>
    <w:rsid w:val="007400DE"/>
    <w:rsid w:val="007407CF"/>
    <w:rsid w:val="0074087A"/>
    <w:rsid w:val="007408E6"/>
    <w:rsid w:val="00740D77"/>
    <w:rsid w:val="007412BC"/>
    <w:rsid w:val="00741E20"/>
    <w:rsid w:val="0074208A"/>
    <w:rsid w:val="007420A2"/>
    <w:rsid w:val="0074265B"/>
    <w:rsid w:val="00742B6C"/>
    <w:rsid w:val="00743853"/>
    <w:rsid w:val="00743F55"/>
    <w:rsid w:val="00744035"/>
    <w:rsid w:val="00744DD2"/>
    <w:rsid w:val="00744F8D"/>
    <w:rsid w:val="00745C7A"/>
    <w:rsid w:val="0074620C"/>
    <w:rsid w:val="007462D4"/>
    <w:rsid w:val="0074672A"/>
    <w:rsid w:val="00747307"/>
    <w:rsid w:val="00747850"/>
    <w:rsid w:val="00747E75"/>
    <w:rsid w:val="0075009E"/>
    <w:rsid w:val="00750B26"/>
    <w:rsid w:val="0075143C"/>
    <w:rsid w:val="007514CA"/>
    <w:rsid w:val="0075192F"/>
    <w:rsid w:val="00751A69"/>
    <w:rsid w:val="00751A98"/>
    <w:rsid w:val="00752C7B"/>
    <w:rsid w:val="00753078"/>
    <w:rsid w:val="007535D4"/>
    <w:rsid w:val="0075382A"/>
    <w:rsid w:val="0075399C"/>
    <w:rsid w:val="00753C9A"/>
    <w:rsid w:val="007551AF"/>
    <w:rsid w:val="007556B1"/>
    <w:rsid w:val="007559B0"/>
    <w:rsid w:val="00755CED"/>
    <w:rsid w:val="00755EAF"/>
    <w:rsid w:val="00755F47"/>
    <w:rsid w:val="007569FB"/>
    <w:rsid w:val="00756FBD"/>
    <w:rsid w:val="007570C3"/>
    <w:rsid w:val="00757157"/>
    <w:rsid w:val="00757925"/>
    <w:rsid w:val="00760521"/>
    <w:rsid w:val="007607BA"/>
    <w:rsid w:val="00760D78"/>
    <w:rsid w:val="00761A72"/>
    <w:rsid w:val="00761AE7"/>
    <w:rsid w:val="0076254A"/>
    <w:rsid w:val="00762AF6"/>
    <w:rsid w:val="00762BAA"/>
    <w:rsid w:val="00763801"/>
    <w:rsid w:val="0076467C"/>
    <w:rsid w:val="007648CA"/>
    <w:rsid w:val="0076543C"/>
    <w:rsid w:val="00765585"/>
    <w:rsid w:val="00765C2A"/>
    <w:rsid w:val="007660AC"/>
    <w:rsid w:val="00766348"/>
    <w:rsid w:val="00766D24"/>
    <w:rsid w:val="00767090"/>
    <w:rsid w:val="00767F7E"/>
    <w:rsid w:val="0077008C"/>
    <w:rsid w:val="007702DD"/>
    <w:rsid w:val="00770674"/>
    <w:rsid w:val="00770C60"/>
    <w:rsid w:val="00771A0B"/>
    <w:rsid w:val="00771F9C"/>
    <w:rsid w:val="00773118"/>
    <w:rsid w:val="00773BCC"/>
    <w:rsid w:val="0077411C"/>
    <w:rsid w:val="0077446A"/>
    <w:rsid w:val="00774486"/>
    <w:rsid w:val="00774535"/>
    <w:rsid w:val="00774C99"/>
    <w:rsid w:val="00775BB8"/>
    <w:rsid w:val="00775C12"/>
    <w:rsid w:val="007766FC"/>
    <w:rsid w:val="00776B77"/>
    <w:rsid w:val="00776EAC"/>
    <w:rsid w:val="007774F1"/>
    <w:rsid w:val="007778EA"/>
    <w:rsid w:val="00777AED"/>
    <w:rsid w:val="00780A9A"/>
    <w:rsid w:val="00780E61"/>
    <w:rsid w:val="00780FA0"/>
    <w:rsid w:val="007812A4"/>
    <w:rsid w:val="007813F2"/>
    <w:rsid w:val="007823D0"/>
    <w:rsid w:val="007829BB"/>
    <w:rsid w:val="00782BCD"/>
    <w:rsid w:val="00783257"/>
    <w:rsid w:val="007833C9"/>
    <w:rsid w:val="007838DD"/>
    <w:rsid w:val="0078427E"/>
    <w:rsid w:val="00784310"/>
    <w:rsid w:val="00784667"/>
    <w:rsid w:val="007846D4"/>
    <w:rsid w:val="007850D8"/>
    <w:rsid w:val="00785E95"/>
    <w:rsid w:val="00786480"/>
    <w:rsid w:val="00787245"/>
    <w:rsid w:val="007872A9"/>
    <w:rsid w:val="007878E2"/>
    <w:rsid w:val="00787DE4"/>
    <w:rsid w:val="00790167"/>
    <w:rsid w:val="00790372"/>
    <w:rsid w:val="007906F3"/>
    <w:rsid w:val="00791AF9"/>
    <w:rsid w:val="00791D36"/>
    <w:rsid w:val="00792121"/>
    <w:rsid w:val="0079222C"/>
    <w:rsid w:val="00792690"/>
    <w:rsid w:val="007927EC"/>
    <w:rsid w:val="00793CE1"/>
    <w:rsid w:val="00794243"/>
    <w:rsid w:val="00794448"/>
    <w:rsid w:val="00794EE5"/>
    <w:rsid w:val="00794FB7"/>
    <w:rsid w:val="007956C8"/>
    <w:rsid w:val="00795944"/>
    <w:rsid w:val="00796524"/>
    <w:rsid w:val="00796564"/>
    <w:rsid w:val="0079691C"/>
    <w:rsid w:val="007974A2"/>
    <w:rsid w:val="007A037F"/>
    <w:rsid w:val="007A06F5"/>
    <w:rsid w:val="007A0DBC"/>
    <w:rsid w:val="007A1337"/>
    <w:rsid w:val="007A1965"/>
    <w:rsid w:val="007A20FE"/>
    <w:rsid w:val="007A3ADD"/>
    <w:rsid w:val="007A3AFC"/>
    <w:rsid w:val="007A3BBC"/>
    <w:rsid w:val="007A41D5"/>
    <w:rsid w:val="007A4F40"/>
    <w:rsid w:val="007A578A"/>
    <w:rsid w:val="007A5E58"/>
    <w:rsid w:val="007A6BF2"/>
    <w:rsid w:val="007A708D"/>
    <w:rsid w:val="007A70B5"/>
    <w:rsid w:val="007A74B9"/>
    <w:rsid w:val="007A7536"/>
    <w:rsid w:val="007A7829"/>
    <w:rsid w:val="007B082E"/>
    <w:rsid w:val="007B0EF0"/>
    <w:rsid w:val="007B1585"/>
    <w:rsid w:val="007B19B2"/>
    <w:rsid w:val="007B1C3A"/>
    <w:rsid w:val="007B2021"/>
    <w:rsid w:val="007B2256"/>
    <w:rsid w:val="007B321F"/>
    <w:rsid w:val="007B365F"/>
    <w:rsid w:val="007B3A15"/>
    <w:rsid w:val="007B439E"/>
    <w:rsid w:val="007B43B4"/>
    <w:rsid w:val="007B46A9"/>
    <w:rsid w:val="007B5001"/>
    <w:rsid w:val="007B5545"/>
    <w:rsid w:val="007B57B6"/>
    <w:rsid w:val="007B665D"/>
    <w:rsid w:val="007B6DEB"/>
    <w:rsid w:val="007B73A9"/>
    <w:rsid w:val="007B79D5"/>
    <w:rsid w:val="007B7C1E"/>
    <w:rsid w:val="007C029A"/>
    <w:rsid w:val="007C02C4"/>
    <w:rsid w:val="007C0B78"/>
    <w:rsid w:val="007C13C9"/>
    <w:rsid w:val="007C14A7"/>
    <w:rsid w:val="007C189A"/>
    <w:rsid w:val="007C216A"/>
    <w:rsid w:val="007C2182"/>
    <w:rsid w:val="007C25B3"/>
    <w:rsid w:val="007C25FD"/>
    <w:rsid w:val="007C29AF"/>
    <w:rsid w:val="007C2B5C"/>
    <w:rsid w:val="007C2C7C"/>
    <w:rsid w:val="007C316E"/>
    <w:rsid w:val="007C31E8"/>
    <w:rsid w:val="007C343B"/>
    <w:rsid w:val="007C3D54"/>
    <w:rsid w:val="007C4656"/>
    <w:rsid w:val="007C4B41"/>
    <w:rsid w:val="007C4DA7"/>
    <w:rsid w:val="007C5877"/>
    <w:rsid w:val="007C5B59"/>
    <w:rsid w:val="007C5E7A"/>
    <w:rsid w:val="007C6A56"/>
    <w:rsid w:val="007C6D37"/>
    <w:rsid w:val="007C796A"/>
    <w:rsid w:val="007C7EFD"/>
    <w:rsid w:val="007D00BF"/>
    <w:rsid w:val="007D0806"/>
    <w:rsid w:val="007D1504"/>
    <w:rsid w:val="007D19D0"/>
    <w:rsid w:val="007D1B33"/>
    <w:rsid w:val="007D2542"/>
    <w:rsid w:val="007D25F3"/>
    <w:rsid w:val="007D2BB5"/>
    <w:rsid w:val="007D2BE7"/>
    <w:rsid w:val="007D2F0B"/>
    <w:rsid w:val="007D3200"/>
    <w:rsid w:val="007D33EA"/>
    <w:rsid w:val="007D3C3D"/>
    <w:rsid w:val="007D49DC"/>
    <w:rsid w:val="007D5839"/>
    <w:rsid w:val="007D5982"/>
    <w:rsid w:val="007D5C65"/>
    <w:rsid w:val="007D657A"/>
    <w:rsid w:val="007D704F"/>
    <w:rsid w:val="007D7200"/>
    <w:rsid w:val="007D721C"/>
    <w:rsid w:val="007D7813"/>
    <w:rsid w:val="007D794B"/>
    <w:rsid w:val="007D7E23"/>
    <w:rsid w:val="007D7E36"/>
    <w:rsid w:val="007E01F4"/>
    <w:rsid w:val="007E05D6"/>
    <w:rsid w:val="007E0A60"/>
    <w:rsid w:val="007E1C5C"/>
    <w:rsid w:val="007E24E8"/>
    <w:rsid w:val="007E27E6"/>
    <w:rsid w:val="007E286B"/>
    <w:rsid w:val="007E2CB7"/>
    <w:rsid w:val="007E3012"/>
    <w:rsid w:val="007E30FC"/>
    <w:rsid w:val="007E3295"/>
    <w:rsid w:val="007E391C"/>
    <w:rsid w:val="007E400C"/>
    <w:rsid w:val="007E40F8"/>
    <w:rsid w:val="007E472B"/>
    <w:rsid w:val="007E4F2B"/>
    <w:rsid w:val="007E52EC"/>
    <w:rsid w:val="007E59D2"/>
    <w:rsid w:val="007E5C4C"/>
    <w:rsid w:val="007E61C4"/>
    <w:rsid w:val="007E6642"/>
    <w:rsid w:val="007E71B0"/>
    <w:rsid w:val="007E77B8"/>
    <w:rsid w:val="007E7CFF"/>
    <w:rsid w:val="007F043A"/>
    <w:rsid w:val="007F0635"/>
    <w:rsid w:val="007F087C"/>
    <w:rsid w:val="007F101D"/>
    <w:rsid w:val="007F11CC"/>
    <w:rsid w:val="007F1633"/>
    <w:rsid w:val="007F1C5B"/>
    <w:rsid w:val="007F2A22"/>
    <w:rsid w:val="007F32A5"/>
    <w:rsid w:val="007F35AB"/>
    <w:rsid w:val="007F388E"/>
    <w:rsid w:val="007F3B51"/>
    <w:rsid w:val="007F43EA"/>
    <w:rsid w:val="007F4575"/>
    <w:rsid w:val="007F48F3"/>
    <w:rsid w:val="007F5195"/>
    <w:rsid w:val="007F54DB"/>
    <w:rsid w:val="007F5B85"/>
    <w:rsid w:val="007F5FD0"/>
    <w:rsid w:val="007F654B"/>
    <w:rsid w:val="007F7157"/>
    <w:rsid w:val="00800097"/>
    <w:rsid w:val="00800424"/>
    <w:rsid w:val="00800B45"/>
    <w:rsid w:val="00801953"/>
    <w:rsid w:val="00802948"/>
    <w:rsid w:val="00802EF9"/>
    <w:rsid w:val="008034B8"/>
    <w:rsid w:val="008034F4"/>
    <w:rsid w:val="008038EA"/>
    <w:rsid w:val="00803B44"/>
    <w:rsid w:val="00803D64"/>
    <w:rsid w:val="00803E29"/>
    <w:rsid w:val="0080400D"/>
    <w:rsid w:val="0080408A"/>
    <w:rsid w:val="008041A7"/>
    <w:rsid w:val="00804AFE"/>
    <w:rsid w:val="00804B2E"/>
    <w:rsid w:val="00804FB0"/>
    <w:rsid w:val="008055D1"/>
    <w:rsid w:val="00805629"/>
    <w:rsid w:val="00805712"/>
    <w:rsid w:val="008057E5"/>
    <w:rsid w:val="008057E8"/>
    <w:rsid w:val="0080588E"/>
    <w:rsid w:val="00805A11"/>
    <w:rsid w:val="00805E3C"/>
    <w:rsid w:val="00805F0F"/>
    <w:rsid w:val="00806407"/>
    <w:rsid w:val="00806539"/>
    <w:rsid w:val="008065E3"/>
    <w:rsid w:val="0080667A"/>
    <w:rsid w:val="0080685D"/>
    <w:rsid w:val="00806A95"/>
    <w:rsid w:val="00807282"/>
    <w:rsid w:val="00807731"/>
    <w:rsid w:val="00807F32"/>
    <w:rsid w:val="00807F92"/>
    <w:rsid w:val="008102CB"/>
    <w:rsid w:val="0081097E"/>
    <w:rsid w:val="00810E26"/>
    <w:rsid w:val="00811772"/>
    <w:rsid w:val="0081198F"/>
    <w:rsid w:val="008125CE"/>
    <w:rsid w:val="0081280D"/>
    <w:rsid w:val="008128B2"/>
    <w:rsid w:val="00812A8D"/>
    <w:rsid w:val="00812F88"/>
    <w:rsid w:val="00812FA0"/>
    <w:rsid w:val="00813137"/>
    <w:rsid w:val="00813878"/>
    <w:rsid w:val="00813AC8"/>
    <w:rsid w:val="00815991"/>
    <w:rsid w:val="00815AAF"/>
    <w:rsid w:val="008160F7"/>
    <w:rsid w:val="00816C9E"/>
    <w:rsid w:val="00816D8A"/>
    <w:rsid w:val="00816DCA"/>
    <w:rsid w:val="00817419"/>
    <w:rsid w:val="008177DB"/>
    <w:rsid w:val="008201AC"/>
    <w:rsid w:val="00820358"/>
    <w:rsid w:val="00820941"/>
    <w:rsid w:val="008213AC"/>
    <w:rsid w:val="00821A59"/>
    <w:rsid w:val="008225C4"/>
    <w:rsid w:val="00822A61"/>
    <w:rsid w:val="00822B1B"/>
    <w:rsid w:val="00824675"/>
    <w:rsid w:val="00824927"/>
    <w:rsid w:val="00825973"/>
    <w:rsid w:val="00825F4F"/>
    <w:rsid w:val="008261C9"/>
    <w:rsid w:val="008266D5"/>
    <w:rsid w:val="00826C1D"/>
    <w:rsid w:val="008273A4"/>
    <w:rsid w:val="00827517"/>
    <w:rsid w:val="00830256"/>
    <w:rsid w:val="0083031A"/>
    <w:rsid w:val="00830A83"/>
    <w:rsid w:val="00830B3A"/>
    <w:rsid w:val="00830D09"/>
    <w:rsid w:val="00831087"/>
    <w:rsid w:val="0083133A"/>
    <w:rsid w:val="00831787"/>
    <w:rsid w:val="00832723"/>
    <w:rsid w:val="008334A4"/>
    <w:rsid w:val="00833A62"/>
    <w:rsid w:val="00833DB8"/>
    <w:rsid w:val="0083401E"/>
    <w:rsid w:val="008341F4"/>
    <w:rsid w:val="0083469F"/>
    <w:rsid w:val="00834771"/>
    <w:rsid w:val="00834A55"/>
    <w:rsid w:val="00834B51"/>
    <w:rsid w:val="00834FC2"/>
    <w:rsid w:val="00835935"/>
    <w:rsid w:val="00835DBD"/>
    <w:rsid w:val="008368BF"/>
    <w:rsid w:val="0083728A"/>
    <w:rsid w:val="00840535"/>
    <w:rsid w:val="00840562"/>
    <w:rsid w:val="00840D55"/>
    <w:rsid w:val="0084135F"/>
    <w:rsid w:val="008418A9"/>
    <w:rsid w:val="00841B7D"/>
    <w:rsid w:val="00842747"/>
    <w:rsid w:val="008435CC"/>
    <w:rsid w:val="008435CF"/>
    <w:rsid w:val="008436CF"/>
    <w:rsid w:val="008438BD"/>
    <w:rsid w:val="008438F1"/>
    <w:rsid w:val="008440EE"/>
    <w:rsid w:val="00844280"/>
    <w:rsid w:val="008445CB"/>
    <w:rsid w:val="00844D84"/>
    <w:rsid w:val="00845509"/>
    <w:rsid w:val="008458CD"/>
    <w:rsid w:val="00845950"/>
    <w:rsid w:val="008465D4"/>
    <w:rsid w:val="0084684A"/>
    <w:rsid w:val="00846E1B"/>
    <w:rsid w:val="00847363"/>
    <w:rsid w:val="00847459"/>
    <w:rsid w:val="00847618"/>
    <w:rsid w:val="0084785B"/>
    <w:rsid w:val="008478BC"/>
    <w:rsid w:val="008506FF"/>
    <w:rsid w:val="00850781"/>
    <w:rsid w:val="00850891"/>
    <w:rsid w:val="00850996"/>
    <w:rsid w:val="00850BC0"/>
    <w:rsid w:val="00850D37"/>
    <w:rsid w:val="00851592"/>
    <w:rsid w:val="008516CF"/>
    <w:rsid w:val="00851938"/>
    <w:rsid w:val="00851FBB"/>
    <w:rsid w:val="00852920"/>
    <w:rsid w:val="00852C6A"/>
    <w:rsid w:val="008535BE"/>
    <w:rsid w:val="0085389E"/>
    <w:rsid w:val="008539CE"/>
    <w:rsid w:val="00853A7A"/>
    <w:rsid w:val="00853B2E"/>
    <w:rsid w:val="00854092"/>
    <w:rsid w:val="00854306"/>
    <w:rsid w:val="008543B2"/>
    <w:rsid w:val="00854474"/>
    <w:rsid w:val="00854D8A"/>
    <w:rsid w:val="00855905"/>
    <w:rsid w:val="00856428"/>
    <w:rsid w:val="00856483"/>
    <w:rsid w:val="008566AF"/>
    <w:rsid w:val="008566DC"/>
    <w:rsid w:val="00856C3F"/>
    <w:rsid w:val="00856F14"/>
    <w:rsid w:val="00857044"/>
    <w:rsid w:val="008576D9"/>
    <w:rsid w:val="00857B80"/>
    <w:rsid w:val="00857E20"/>
    <w:rsid w:val="008601F7"/>
    <w:rsid w:val="00860260"/>
    <w:rsid w:val="00860F51"/>
    <w:rsid w:val="00861178"/>
    <w:rsid w:val="00861210"/>
    <w:rsid w:val="00862184"/>
    <w:rsid w:val="008623CE"/>
    <w:rsid w:val="00863401"/>
    <w:rsid w:val="008636F2"/>
    <w:rsid w:val="00863CCE"/>
    <w:rsid w:val="00865063"/>
    <w:rsid w:val="008651FE"/>
    <w:rsid w:val="00865327"/>
    <w:rsid w:val="008655FC"/>
    <w:rsid w:val="00865831"/>
    <w:rsid w:val="008659F4"/>
    <w:rsid w:val="00865D05"/>
    <w:rsid w:val="0086653B"/>
    <w:rsid w:val="00866CC5"/>
    <w:rsid w:val="0086704F"/>
    <w:rsid w:val="00870110"/>
    <w:rsid w:val="008703C8"/>
    <w:rsid w:val="0087144E"/>
    <w:rsid w:val="00872B94"/>
    <w:rsid w:val="00872F3B"/>
    <w:rsid w:val="00873B5E"/>
    <w:rsid w:val="0087414C"/>
    <w:rsid w:val="008742D9"/>
    <w:rsid w:val="00874964"/>
    <w:rsid w:val="00874A3E"/>
    <w:rsid w:val="008753B3"/>
    <w:rsid w:val="00875DD0"/>
    <w:rsid w:val="00875E83"/>
    <w:rsid w:val="00876C8D"/>
    <w:rsid w:val="00877095"/>
    <w:rsid w:val="00877323"/>
    <w:rsid w:val="0087760A"/>
    <w:rsid w:val="0087760D"/>
    <w:rsid w:val="00877B87"/>
    <w:rsid w:val="00877FDF"/>
    <w:rsid w:val="008800C1"/>
    <w:rsid w:val="0088018E"/>
    <w:rsid w:val="0088021C"/>
    <w:rsid w:val="008802EA"/>
    <w:rsid w:val="0088031E"/>
    <w:rsid w:val="00880A03"/>
    <w:rsid w:val="00882979"/>
    <w:rsid w:val="00882BF0"/>
    <w:rsid w:val="0088335C"/>
    <w:rsid w:val="008834CD"/>
    <w:rsid w:val="0088358C"/>
    <w:rsid w:val="008837EC"/>
    <w:rsid w:val="008839F3"/>
    <w:rsid w:val="00884183"/>
    <w:rsid w:val="0088457C"/>
    <w:rsid w:val="00884649"/>
    <w:rsid w:val="00884CC7"/>
    <w:rsid w:val="00884CDC"/>
    <w:rsid w:val="00884DB9"/>
    <w:rsid w:val="00884ED2"/>
    <w:rsid w:val="00884F0F"/>
    <w:rsid w:val="008855F4"/>
    <w:rsid w:val="00885AD7"/>
    <w:rsid w:val="00886729"/>
    <w:rsid w:val="00886B79"/>
    <w:rsid w:val="008870B9"/>
    <w:rsid w:val="00887118"/>
    <w:rsid w:val="00887C01"/>
    <w:rsid w:val="00890210"/>
    <w:rsid w:val="00890358"/>
    <w:rsid w:val="0089042C"/>
    <w:rsid w:val="00890613"/>
    <w:rsid w:val="008908A8"/>
    <w:rsid w:val="00890D19"/>
    <w:rsid w:val="00891A9E"/>
    <w:rsid w:val="00892814"/>
    <w:rsid w:val="008929C6"/>
    <w:rsid w:val="00892B02"/>
    <w:rsid w:val="00892CCD"/>
    <w:rsid w:val="00892EFE"/>
    <w:rsid w:val="00893CD2"/>
    <w:rsid w:val="00893D1A"/>
    <w:rsid w:val="0089416F"/>
    <w:rsid w:val="008944E6"/>
    <w:rsid w:val="008947D0"/>
    <w:rsid w:val="00895208"/>
    <w:rsid w:val="00896003"/>
    <w:rsid w:val="008964E5"/>
    <w:rsid w:val="00896CA4"/>
    <w:rsid w:val="00897340"/>
    <w:rsid w:val="008A0536"/>
    <w:rsid w:val="008A134A"/>
    <w:rsid w:val="008A16A9"/>
    <w:rsid w:val="008A16B7"/>
    <w:rsid w:val="008A1B8A"/>
    <w:rsid w:val="008A2667"/>
    <w:rsid w:val="008A2B1C"/>
    <w:rsid w:val="008A2C08"/>
    <w:rsid w:val="008A2DBE"/>
    <w:rsid w:val="008A3417"/>
    <w:rsid w:val="008A3670"/>
    <w:rsid w:val="008A384F"/>
    <w:rsid w:val="008A3A60"/>
    <w:rsid w:val="008A3EFB"/>
    <w:rsid w:val="008A3F7E"/>
    <w:rsid w:val="008A3FBA"/>
    <w:rsid w:val="008A41F4"/>
    <w:rsid w:val="008A4653"/>
    <w:rsid w:val="008A4C22"/>
    <w:rsid w:val="008A4E5B"/>
    <w:rsid w:val="008A5585"/>
    <w:rsid w:val="008A58A1"/>
    <w:rsid w:val="008A6DD7"/>
    <w:rsid w:val="008A6F22"/>
    <w:rsid w:val="008A700E"/>
    <w:rsid w:val="008A71FB"/>
    <w:rsid w:val="008A7311"/>
    <w:rsid w:val="008A78B0"/>
    <w:rsid w:val="008A79E4"/>
    <w:rsid w:val="008B021E"/>
    <w:rsid w:val="008B08C0"/>
    <w:rsid w:val="008B18D4"/>
    <w:rsid w:val="008B2856"/>
    <w:rsid w:val="008B3CE0"/>
    <w:rsid w:val="008B3FE4"/>
    <w:rsid w:val="008B42D0"/>
    <w:rsid w:val="008B45DD"/>
    <w:rsid w:val="008B479C"/>
    <w:rsid w:val="008B47D0"/>
    <w:rsid w:val="008B4C8B"/>
    <w:rsid w:val="008B5076"/>
    <w:rsid w:val="008B51CE"/>
    <w:rsid w:val="008B5D69"/>
    <w:rsid w:val="008B5EAA"/>
    <w:rsid w:val="008B6061"/>
    <w:rsid w:val="008B68A7"/>
    <w:rsid w:val="008B70DC"/>
    <w:rsid w:val="008B732B"/>
    <w:rsid w:val="008C045C"/>
    <w:rsid w:val="008C07B7"/>
    <w:rsid w:val="008C0988"/>
    <w:rsid w:val="008C0A61"/>
    <w:rsid w:val="008C0B5B"/>
    <w:rsid w:val="008C1E9D"/>
    <w:rsid w:val="008C25BB"/>
    <w:rsid w:val="008C2ACB"/>
    <w:rsid w:val="008C2D29"/>
    <w:rsid w:val="008C319F"/>
    <w:rsid w:val="008C35A9"/>
    <w:rsid w:val="008C3EC4"/>
    <w:rsid w:val="008C4351"/>
    <w:rsid w:val="008C4527"/>
    <w:rsid w:val="008C48BE"/>
    <w:rsid w:val="008C4E30"/>
    <w:rsid w:val="008C4E55"/>
    <w:rsid w:val="008C5284"/>
    <w:rsid w:val="008C5316"/>
    <w:rsid w:val="008C559B"/>
    <w:rsid w:val="008C59ED"/>
    <w:rsid w:val="008C5A5C"/>
    <w:rsid w:val="008C64B1"/>
    <w:rsid w:val="008C64F7"/>
    <w:rsid w:val="008C68FD"/>
    <w:rsid w:val="008C6CB6"/>
    <w:rsid w:val="008C6D2A"/>
    <w:rsid w:val="008C73C5"/>
    <w:rsid w:val="008C7577"/>
    <w:rsid w:val="008C7641"/>
    <w:rsid w:val="008D0466"/>
    <w:rsid w:val="008D0798"/>
    <w:rsid w:val="008D0DFF"/>
    <w:rsid w:val="008D118D"/>
    <w:rsid w:val="008D13B7"/>
    <w:rsid w:val="008D1603"/>
    <w:rsid w:val="008D16D8"/>
    <w:rsid w:val="008D2192"/>
    <w:rsid w:val="008D2345"/>
    <w:rsid w:val="008D27CF"/>
    <w:rsid w:val="008D2810"/>
    <w:rsid w:val="008D2CD4"/>
    <w:rsid w:val="008D2D4A"/>
    <w:rsid w:val="008D364E"/>
    <w:rsid w:val="008D401D"/>
    <w:rsid w:val="008D43D8"/>
    <w:rsid w:val="008D4584"/>
    <w:rsid w:val="008D5559"/>
    <w:rsid w:val="008D5BA3"/>
    <w:rsid w:val="008D6185"/>
    <w:rsid w:val="008D62A6"/>
    <w:rsid w:val="008D6E93"/>
    <w:rsid w:val="008D712B"/>
    <w:rsid w:val="008D763E"/>
    <w:rsid w:val="008D76E7"/>
    <w:rsid w:val="008D77A4"/>
    <w:rsid w:val="008D7B17"/>
    <w:rsid w:val="008D7DA8"/>
    <w:rsid w:val="008E1620"/>
    <w:rsid w:val="008E1711"/>
    <w:rsid w:val="008E1DBC"/>
    <w:rsid w:val="008E1EC8"/>
    <w:rsid w:val="008E20FA"/>
    <w:rsid w:val="008E26FA"/>
    <w:rsid w:val="008E3917"/>
    <w:rsid w:val="008E4332"/>
    <w:rsid w:val="008E4DB7"/>
    <w:rsid w:val="008E5462"/>
    <w:rsid w:val="008E5C05"/>
    <w:rsid w:val="008E60E4"/>
    <w:rsid w:val="008E6929"/>
    <w:rsid w:val="008E78FC"/>
    <w:rsid w:val="008E79C1"/>
    <w:rsid w:val="008E79CE"/>
    <w:rsid w:val="008E7A83"/>
    <w:rsid w:val="008F0316"/>
    <w:rsid w:val="008F0779"/>
    <w:rsid w:val="008F08E2"/>
    <w:rsid w:val="008F0A1B"/>
    <w:rsid w:val="008F1AA1"/>
    <w:rsid w:val="008F27CD"/>
    <w:rsid w:val="008F2D6D"/>
    <w:rsid w:val="008F2F8B"/>
    <w:rsid w:val="008F3242"/>
    <w:rsid w:val="008F3680"/>
    <w:rsid w:val="008F377B"/>
    <w:rsid w:val="008F39FA"/>
    <w:rsid w:val="008F3E12"/>
    <w:rsid w:val="008F3FD4"/>
    <w:rsid w:val="008F41B2"/>
    <w:rsid w:val="008F44A3"/>
    <w:rsid w:val="008F4798"/>
    <w:rsid w:val="008F4F73"/>
    <w:rsid w:val="008F515C"/>
    <w:rsid w:val="008F5DF1"/>
    <w:rsid w:val="008F64B6"/>
    <w:rsid w:val="008F6DF6"/>
    <w:rsid w:val="008F6FF3"/>
    <w:rsid w:val="008F7B30"/>
    <w:rsid w:val="0090090A"/>
    <w:rsid w:val="00900955"/>
    <w:rsid w:val="00900B51"/>
    <w:rsid w:val="00900C84"/>
    <w:rsid w:val="00901124"/>
    <w:rsid w:val="00901408"/>
    <w:rsid w:val="00901728"/>
    <w:rsid w:val="009018BA"/>
    <w:rsid w:val="00901CA3"/>
    <w:rsid w:val="009022CD"/>
    <w:rsid w:val="00902386"/>
    <w:rsid w:val="00902A05"/>
    <w:rsid w:val="00903B36"/>
    <w:rsid w:val="00904699"/>
    <w:rsid w:val="00904A8A"/>
    <w:rsid w:val="00904AAB"/>
    <w:rsid w:val="00904B95"/>
    <w:rsid w:val="00904ECF"/>
    <w:rsid w:val="00905254"/>
    <w:rsid w:val="00905457"/>
    <w:rsid w:val="00905470"/>
    <w:rsid w:val="00905472"/>
    <w:rsid w:val="00905AEF"/>
    <w:rsid w:val="00905B69"/>
    <w:rsid w:val="00905D16"/>
    <w:rsid w:val="00905FA9"/>
    <w:rsid w:val="009063CF"/>
    <w:rsid w:val="009072C4"/>
    <w:rsid w:val="009072C8"/>
    <w:rsid w:val="00907691"/>
    <w:rsid w:val="00907D2E"/>
    <w:rsid w:val="00910762"/>
    <w:rsid w:val="009107EA"/>
    <w:rsid w:val="0091084A"/>
    <w:rsid w:val="0091098D"/>
    <w:rsid w:val="00911269"/>
    <w:rsid w:val="00912240"/>
    <w:rsid w:val="009122A4"/>
    <w:rsid w:val="0091239B"/>
    <w:rsid w:val="009129EF"/>
    <w:rsid w:val="00912C02"/>
    <w:rsid w:val="00912D93"/>
    <w:rsid w:val="009132A5"/>
    <w:rsid w:val="0091360D"/>
    <w:rsid w:val="00913AFC"/>
    <w:rsid w:val="00913BC4"/>
    <w:rsid w:val="0091440A"/>
    <w:rsid w:val="00914716"/>
    <w:rsid w:val="009149E5"/>
    <w:rsid w:val="009156ED"/>
    <w:rsid w:val="0091686E"/>
    <w:rsid w:val="00917961"/>
    <w:rsid w:val="00920051"/>
    <w:rsid w:val="009217AB"/>
    <w:rsid w:val="00921C3C"/>
    <w:rsid w:val="00922019"/>
    <w:rsid w:val="009220AC"/>
    <w:rsid w:val="0092232D"/>
    <w:rsid w:val="00922346"/>
    <w:rsid w:val="0092241C"/>
    <w:rsid w:val="009225C0"/>
    <w:rsid w:val="0092350C"/>
    <w:rsid w:val="00923F27"/>
    <w:rsid w:val="00924A64"/>
    <w:rsid w:val="00924BB1"/>
    <w:rsid w:val="009255A0"/>
    <w:rsid w:val="009255AD"/>
    <w:rsid w:val="009258B3"/>
    <w:rsid w:val="00926404"/>
    <w:rsid w:val="00926526"/>
    <w:rsid w:val="00926D9B"/>
    <w:rsid w:val="00926DF4"/>
    <w:rsid w:val="009274D9"/>
    <w:rsid w:val="0092767A"/>
    <w:rsid w:val="00927693"/>
    <w:rsid w:val="0093040D"/>
    <w:rsid w:val="00930949"/>
    <w:rsid w:val="00930B99"/>
    <w:rsid w:val="00930E41"/>
    <w:rsid w:val="00930EFC"/>
    <w:rsid w:val="009315ED"/>
    <w:rsid w:val="00931659"/>
    <w:rsid w:val="00931E54"/>
    <w:rsid w:val="00931EB8"/>
    <w:rsid w:val="00932421"/>
    <w:rsid w:val="00932F93"/>
    <w:rsid w:val="0093334A"/>
    <w:rsid w:val="009335EA"/>
    <w:rsid w:val="009337C3"/>
    <w:rsid w:val="00933FDD"/>
    <w:rsid w:val="00934729"/>
    <w:rsid w:val="00934BF7"/>
    <w:rsid w:val="009353E9"/>
    <w:rsid w:val="00935500"/>
    <w:rsid w:val="00935AD0"/>
    <w:rsid w:val="00935F3B"/>
    <w:rsid w:val="009363E2"/>
    <w:rsid w:val="00936EF1"/>
    <w:rsid w:val="009372C9"/>
    <w:rsid w:val="009379F9"/>
    <w:rsid w:val="00937A30"/>
    <w:rsid w:val="00937A77"/>
    <w:rsid w:val="00940377"/>
    <w:rsid w:val="0094061D"/>
    <w:rsid w:val="0094099B"/>
    <w:rsid w:val="00940F1B"/>
    <w:rsid w:val="00940F88"/>
    <w:rsid w:val="009411D2"/>
    <w:rsid w:val="00941E62"/>
    <w:rsid w:val="00942F74"/>
    <w:rsid w:val="009431AD"/>
    <w:rsid w:val="009438B9"/>
    <w:rsid w:val="00945271"/>
    <w:rsid w:val="0094570E"/>
    <w:rsid w:val="0094577B"/>
    <w:rsid w:val="00945B46"/>
    <w:rsid w:val="00945CFF"/>
    <w:rsid w:val="00945E3A"/>
    <w:rsid w:val="00946C44"/>
    <w:rsid w:val="00946D8C"/>
    <w:rsid w:val="00946E8A"/>
    <w:rsid w:val="00946FF0"/>
    <w:rsid w:val="00947064"/>
    <w:rsid w:val="009471DB"/>
    <w:rsid w:val="009475A6"/>
    <w:rsid w:val="00947EB0"/>
    <w:rsid w:val="0095032A"/>
    <w:rsid w:val="00950521"/>
    <w:rsid w:val="009505E5"/>
    <w:rsid w:val="00950B6D"/>
    <w:rsid w:val="0095113A"/>
    <w:rsid w:val="00951341"/>
    <w:rsid w:val="009513DC"/>
    <w:rsid w:val="00951CD0"/>
    <w:rsid w:val="00952408"/>
    <w:rsid w:val="00952848"/>
    <w:rsid w:val="00952990"/>
    <w:rsid w:val="00952A55"/>
    <w:rsid w:val="00952B73"/>
    <w:rsid w:val="009535BC"/>
    <w:rsid w:val="009536C5"/>
    <w:rsid w:val="00953B15"/>
    <w:rsid w:val="00953D5E"/>
    <w:rsid w:val="009550D0"/>
    <w:rsid w:val="009551D6"/>
    <w:rsid w:val="009558CD"/>
    <w:rsid w:val="009569A9"/>
    <w:rsid w:val="00956B1A"/>
    <w:rsid w:val="00957846"/>
    <w:rsid w:val="00957D9C"/>
    <w:rsid w:val="0096029E"/>
    <w:rsid w:val="00961137"/>
    <w:rsid w:val="00961259"/>
    <w:rsid w:val="00961361"/>
    <w:rsid w:val="00961372"/>
    <w:rsid w:val="0096295D"/>
    <w:rsid w:val="00962B77"/>
    <w:rsid w:val="00962F44"/>
    <w:rsid w:val="0096381F"/>
    <w:rsid w:val="00963AE9"/>
    <w:rsid w:val="009640AF"/>
    <w:rsid w:val="0096436B"/>
    <w:rsid w:val="009653DE"/>
    <w:rsid w:val="009658EF"/>
    <w:rsid w:val="0096634E"/>
    <w:rsid w:val="0096660C"/>
    <w:rsid w:val="00967493"/>
    <w:rsid w:val="00967BA1"/>
    <w:rsid w:val="00970140"/>
    <w:rsid w:val="0097015A"/>
    <w:rsid w:val="009703CA"/>
    <w:rsid w:val="00971050"/>
    <w:rsid w:val="0097105D"/>
    <w:rsid w:val="009718DF"/>
    <w:rsid w:val="00971C22"/>
    <w:rsid w:val="00972362"/>
    <w:rsid w:val="009724A3"/>
    <w:rsid w:val="009727C8"/>
    <w:rsid w:val="00972BE2"/>
    <w:rsid w:val="00972E0D"/>
    <w:rsid w:val="0097311D"/>
    <w:rsid w:val="00973300"/>
    <w:rsid w:val="0097332F"/>
    <w:rsid w:val="00974C43"/>
    <w:rsid w:val="0097519B"/>
    <w:rsid w:val="009757C2"/>
    <w:rsid w:val="00975AC7"/>
    <w:rsid w:val="00975AF1"/>
    <w:rsid w:val="00975C79"/>
    <w:rsid w:val="00975DC6"/>
    <w:rsid w:val="00975DE5"/>
    <w:rsid w:val="00975EFA"/>
    <w:rsid w:val="00976F7C"/>
    <w:rsid w:val="009772A4"/>
    <w:rsid w:val="0097730A"/>
    <w:rsid w:val="009773DA"/>
    <w:rsid w:val="009776EA"/>
    <w:rsid w:val="00977B8F"/>
    <w:rsid w:val="009809FA"/>
    <w:rsid w:val="00980CF0"/>
    <w:rsid w:val="00981B0A"/>
    <w:rsid w:val="00981C3B"/>
    <w:rsid w:val="00981E55"/>
    <w:rsid w:val="00981E57"/>
    <w:rsid w:val="00982DFB"/>
    <w:rsid w:val="00982E6A"/>
    <w:rsid w:val="00983732"/>
    <w:rsid w:val="00984620"/>
    <w:rsid w:val="00984E37"/>
    <w:rsid w:val="00984FA7"/>
    <w:rsid w:val="00985170"/>
    <w:rsid w:val="00985259"/>
    <w:rsid w:val="00985856"/>
    <w:rsid w:val="00985D9E"/>
    <w:rsid w:val="00985F28"/>
    <w:rsid w:val="00985F5F"/>
    <w:rsid w:val="00986395"/>
    <w:rsid w:val="0098663A"/>
    <w:rsid w:val="009867BD"/>
    <w:rsid w:val="00986B88"/>
    <w:rsid w:val="00987FEB"/>
    <w:rsid w:val="00990026"/>
    <w:rsid w:val="00990087"/>
    <w:rsid w:val="00990C72"/>
    <w:rsid w:val="00990CC7"/>
    <w:rsid w:val="00990EFE"/>
    <w:rsid w:val="00990FDD"/>
    <w:rsid w:val="0099111C"/>
    <w:rsid w:val="0099121C"/>
    <w:rsid w:val="00991681"/>
    <w:rsid w:val="00991E54"/>
    <w:rsid w:val="0099217C"/>
    <w:rsid w:val="00992688"/>
    <w:rsid w:val="0099298D"/>
    <w:rsid w:val="00993045"/>
    <w:rsid w:val="009931FB"/>
    <w:rsid w:val="00993311"/>
    <w:rsid w:val="00993553"/>
    <w:rsid w:val="0099397D"/>
    <w:rsid w:val="00994B58"/>
    <w:rsid w:val="00994BFE"/>
    <w:rsid w:val="00995994"/>
    <w:rsid w:val="00996A9F"/>
    <w:rsid w:val="00996CFB"/>
    <w:rsid w:val="00997565"/>
    <w:rsid w:val="00997962"/>
    <w:rsid w:val="00997B13"/>
    <w:rsid w:val="00997E77"/>
    <w:rsid w:val="00997FFB"/>
    <w:rsid w:val="009A00AF"/>
    <w:rsid w:val="009A2E48"/>
    <w:rsid w:val="009A33B3"/>
    <w:rsid w:val="009A35B3"/>
    <w:rsid w:val="009A395C"/>
    <w:rsid w:val="009A3FA2"/>
    <w:rsid w:val="009A42A9"/>
    <w:rsid w:val="009A4607"/>
    <w:rsid w:val="009A463D"/>
    <w:rsid w:val="009A53B0"/>
    <w:rsid w:val="009A550F"/>
    <w:rsid w:val="009A5612"/>
    <w:rsid w:val="009A5872"/>
    <w:rsid w:val="009A5B8C"/>
    <w:rsid w:val="009A64E4"/>
    <w:rsid w:val="009A69D3"/>
    <w:rsid w:val="009A6E9C"/>
    <w:rsid w:val="009A75F7"/>
    <w:rsid w:val="009A7694"/>
    <w:rsid w:val="009A7D02"/>
    <w:rsid w:val="009B100B"/>
    <w:rsid w:val="009B1F6A"/>
    <w:rsid w:val="009B1FB3"/>
    <w:rsid w:val="009B2B01"/>
    <w:rsid w:val="009B2FF3"/>
    <w:rsid w:val="009B3533"/>
    <w:rsid w:val="009B37F4"/>
    <w:rsid w:val="009B39C3"/>
    <w:rsid w:val="009B3AEF"/>
    <w:rsid w:val="009B4052"/>
    <w:rsid w:val="009B41DE"/>
    <w:rsid w:val="009B45B7"/>
    <w:rsid w:val="009B5403"/>
    <w:rsid w:val="009B5B25"/>
    <w:rsid w:val="009B6371"/>
    <w:rsid w:val="009B652C"/>
    <w:rsid w:val="009B6AC7"/>
    <w:rsid w:val="009B7532"/>
    <w:rsid w:val="009C01A1"/>
    <w:rsid w:val="009C065F"/>
    <w:rsid w:val="009C0B9D"/>
    <w:rsid w:val="009C10F4"/>
    <w:rsid w:val="009C163D"/>
    <w:rsid w:val="009C1C74"/>
    <w:rsid w:val="009C1F01"/>
    <w:rsid w:val="009C241C"/>
    <w:rsid w:val="009C2518"/>
    <w:rsid w:val="009C276B"/>
    <w:rsid w:val="009C2EDF"/>
    <w:rsid w:val="009C35FD"/>
    <w:rsid w:val="009C52BE"/>
    <w:rsid w:val="009C5492"/>
    <w:rsid w:val="009C59CF"/>
    <w:rsid w:val="009C5A43"/>
    <w:rsid w:val="009C61E7"/>
    <w:rsid w:val="009C6755"/>
    <w:rsid w:val="009C6827"/>
    <w:rsid w:val="009C6A77"/>
    <w:rsid w:val="009C6BED"/>
    <w:rsid w:val="009C6EDD"/>
    <w:rsid w:val="009C7E99"/>
    <w:rsid w:val="009D0215"/>
    <w:rsid w:val="009D082A"/>
    <w:rsid w:val="009D1242"/>
    <w:rsid w:val="009D1491"/>
    <w:rsid w:val="009D17B6"/>
    <w:rsid w:val="009D2629"/>
    <w:rsid w:val="009D26F0"/>
    <w:rsid w:val="009D2D3E"/>
    <w:rsid w:val="009D2F4C"/>
    <w:rsid w:val="009D3197"/>
    <w:rsid w:val="009D34D1"/>
    <w:rsid w:val="009D4450"/>
    <w:rsid w:val="009D4A0B"/>
    <w:rsid w:val="009D4B31"/>
    <w:rsid w:val="009D55CE"/>
    <w:rsid w:val="009D5F0C"/>
    <w:rsid w:val="009D6111"/>
    <w:rsid w:val="009D640A"/>
    <w:rsid w:val="009D7AAB"/>
    <w:rsid w:val="009D7E51"/>
    <w:rsid w:val="009E0358"/>
    <w:rsid w:val="009E0451"/>
    <w:rsid w:val="009E04E7"/>
    <w:rsid w:val="009E08D0"/>
    <w:rsid w:val="009E0DD8"/>
    <w:rsid w:val="009E127B"/>
    <w:rsid w:val="009E1A79"/>
    <w:rsid w:val="009E1C96"/>
    <w:rsid w:val="009E1DB3"/>
    <w:rsid w:val="009E1E97"/>
    <w:rsid w:val="009E2B60"/>
    <w:rsid w:val="009E4251"/>
    <w:rsid w:val="009E4383"/>
    <w:rsid w:val="009E4A48"/>
    <w:rsid w:val="009E5256"/>
    <w:rsid w:val="009E5464"/>
    <w:rsid w:val="009E5BA2"/>
    <w:rsid w:val="009E62FD"/>
    <w:rsid w:val="009E632E"/>
    <w:rsid w:val="009E6660"/>
    <w:rsid w:val="009E71AE"/>
    <w:rsid w:val="009E77E3"/>
    <w:rsid w:val="009E7B7A"/>
    <w:rsid w:val="009F0047"/>
    <w:rsid w:val="009F0358"/>
    <w:rsid w:val="009F037B"/>
    <w:rsid w:val="009F10FF"/>
    <w:rsid w:val="009F139D"/>
    <w:rsid w:val="009F1867"/>
    <w:rsid w:val="009F1916"/>
    <w:rsid w:val="009F1C99"/>
    <w:rsid w:val="009F1D87"/>
    <w:rsid w:val="009F1EE9"/>
    <w:rsid w:val="009F20E9"/>
    <w:rsid w:val="009F2F7B"/>
    <w:rsid w:val="009F3102"/>
    <w:rsid w:val="009F34F7"/>
    <w:rsid w:val="009F3C18"/>
    <w:rsid w:val="009F3F4F"/>
    <w:rsid w:val="009F438F"/>
    <w:rsid w:val="009F506D"/>
    <w:rsid w:val="009F54D5"/>
    <w:rsid w:val="009F55BB"/>
    <w:rsid w:val="009F5A58"/>
    <w:rsid w:val="009F5E2B"/>
    <w:rsid w:val="009F60E6"/>
    <w:rsid w:val="009F6EF5"/>
    <w:rsid w:val="009F6F41"/>
    <w:rsid w:val="009F708E"/>
    <w:rsid w:val="009F714E"/>
    <w:rsid w:val="009F73F2"/>
    <w:rsid w:val="009F7562"/>
    <w:rsid w:val="009F7667"/>
    <w:rsid w:val="009F7737"/>
    <w:rsid w:val="009F7994"/>
    <w:rsid w:val="009F7A39"/>
    <w:rsid w:val="009F7E30"/>
    <w:rsid w:val="00A0021D"/>
    <w:rsid w:val="00A004F0"/>
    <w:rsid w:val="00A00981"/>
    <w:rsid w:val="00A01D95"/>
    <w:rsid w:val="00A01F27"/>
    <w:rsid w:val="00A023FA"/>
    <w:rsid w:val="00A02845"/>
    <w:rsid w:val="00A03078"/>
    <w:rsid w:val="00A0311B"/>
    <w:rsid w:val="00A03389"/>
    <w:rsid w:val="00A038E7"/>
    <w:rsid w:val="00A03A66"/>
    <w:rsid w:val="00A03DBE"/>
    <w:rsid w:val="00A045B1"/>
    <w:rsid w:val="00A047E8"/>
    <w:rsid w:val="00A04EA0"/>
    <w:rsid w:val="00A052F7"/>
    <w:rsid w:val="00A054EC"/>
    <w:rsid w:val="00A0669A"/>
    <w:rsid w:val="00A066B6"/>
    <w:rsid w:val="00A0712B"/>
    <w:rsid w:val="00A076FB"/>
    <w:rsid w:val="00A077C3"/>
    <w:rsid w:val="00A07C12"/>
    <w:rsid w:val="00A07F9C"/>
    <w:rsid w:val="00A100C1"/>
    <w:rsid w:val="00A102E9"/>
    <w:rsid w:val="00A1080F"/>
    <w:rsid w:val="00A10AEC"/>
    <w:rsid w:val="00A115BD"/>
    <w:rsid w:val="00A11D44"/>
    <w:rsid w:val="00A11D51"/>
    <w:rsid w:val="00A125BC"/>
    <w:rsid w:val="00A12629"/>
    <w:rsid w:val="00A12D6F"/>
    <w:rsid w:val="00A12E12"/>
    <w:rsid w:val="00A134CE"/>
    <w:rsid w:val="00A1369D"/>
    <w:rsid w:val="00A149C0"/>
    <w:rsid w:val="00A15028"/>
    <w:rsid w:val="00A15039"/>
    <w:rsid w:val="00A15B6D"/>
    <w:rsid w:val="00A162A6"/>
    <w:rsid w:val="00A1640A"/>
    <w:rsid w:val="00A16536"/>
    <w:rsid w:val="00A166B5"/>
    <w:rsid w:val="00A1679B"/>
    <w:rsid w:val="00A16B86"/>
    <w:rsid w:val="00A16C14"/>
    <w:rsid w:val="00A16C2D"/>
    <w:rsid w:val="00A17236"/>
    <w:rsid w:val="00A17382"/>
    <w:rsid w:val="00A17A31"/>
    <w:rsid w:val="00A17ADD"/>
    <w:rsid w:val="00A17DE3"/>
    <w:rsid w:val="00A20238"/>
    <w:rsid w:val="00A20301"/>
    <w:rsid w:val="00A2039C"/>
    <w:rsid w:val="00A206CC"/>
    <w:rsid w:val="00A20FB0"/>
    <w:rsid w:val="00A212BD"/>
    <w:rsid w:val="00A2219A"/>
    <w:rsid w:val="00A229EF"/>
    <w:rsid w:val="00A22AA0"/>
    <w:rsid w:val="00A22C4A"/>
    <w:rsid w:val="00A234A4"/>
    <w:rsid w:val="00A234FF"/>
    <w:rsid w:val="00A23979"/>
    <w:rsid w:val="00A23A1F"/>
    <w:rsid w:val="00A23EE0"/>
    <w:rsid w:val="00A2436E"/>
    <w:rsid w:val="00A248C4"/>
    <w:rsid w:val="00A24ED7"/>
    <w:rsid w:val="00A25119"/>
    <w:rsid w:val="00A25557"/>
    <w:rsid w:val="00A255A1"/>
    <w:rsid w:val="00A25608"/>
    <w:rsid w:val="00A25FC0"/>
    <w:rsid w:val="00A264A8"/>
    <w:rsid w:val="00A276D2"/>
    <w:rsid w:val="00A276E9"/>
    <w:rsid w:val="00A27B60"/>
    <w:rsid w:val="00A27C86"/>
    <w:rsid w:val="00A303A9"/>
    <w:rsid w:val="00A30899"/>
    <w:rsid w:val="00A3093E"/>
    <w:rsid w:val="00A30CED"/>
    <w:rsid w:val="00A30CFF"/>
    <w:rsid w:val="00A31068"/>
    <w:rsid w:val="00A31180"/>
    <w:rsid w:val="00A315FC"/>
    <w:rsid w:val="00A317A0"/>
    <w:rsid w:val="00A31C0B"/>
    <w:rsid w:val="00A31F6F"/>
    <w:rsid w:val="00A32C1D"/>
    <w:rsid w:val="00A33459"/>
    <w:rsid w:val="00A33D23"/>
    <w:rsid w:val="00A3446F"/>
    <w:rsid w:val="00A34C94"/>
    <w:rsid w:val="00A359E6"/>
    <w:rsid w:val="00A3655F"/>
    <w:rsid w:val="00A36A7E"/>
    <w:rsid w:val="00A36D9D"/>
    <w:rsid w:val="00A3707F"/>
    <w:rsid w:val="00A37663"/>
    <w:rsid w:val="00A37A74"/>
    <w:rsid w:val="00A37CE9"/>
    <w:rsid w:val="00A4015A"/>
    <w:rsid w:val="00A40290"/>
    <w:rsid w:val="00A40561"/>
    <w:rsid w:val="00A40808"/>
    <w:rsid w:val="00A41A96"/>
    <w:rsid w:val="00A4226F"/>
    <w:rsid w:val="00A425B7"/>
    <w:rsid w:val="00A42A26"/>
    <w:rsid w:val="00A43583"/>
    <w:rsid w:val="00A438A7"/>
    <w:rsid w:val="00A4430E"/>
    <w:rsid w:val="00A44461"/>
    <w:rsid w:val="00A44599"/>
    <w:rsid w:val="00A44EAC"/>
    <w:rsid w:val="00A45E60"/>
    <w:rsid w:val="00A46EBB"/>
    <w:rsid w:val="00A4759C"/>
    <w:rsid w:val="00A502DA"/>
    <w:rsid w:val="00A50B04"/>
    <w:rsid w:val="00A50CB7"/>
    <w:rsid w:val="00A50D9C"/>
    <w:rsid w:val="00A51595"/>
    <w:rsid w:val="00A51730"/>
    <w:rsid w:val="00A51C08"/>
    <w:rsid w:val="00A5253A"/>
    <w:rsid w:val="00A529E7"/>
    <w:rsid w:val="00A52C62"/>
    <w:rsid w:val="00A54B46"/>
    <w:rsid w:val="00A54D1B"/>
    <w:rsid w:val="00A555AE"/>
    <w:rsid w:val="00A561FE"/>
    <w:rsid w:val="00A56441"/>
    <w:rsid w:val="00A56E32"/>
    <w:rsid w:val="00A57072"/>
    <w:rsid w:val="00A5728F"/>
    <w:rsid w:val="00A579E7"/>
    <w:rsid w:val="00A57B06"/>
    <w:rsid w:val="00A6052E"/>
    <w:rsid w:val="00A6116D"/>
    <w:rsid w:val="00A61335"/>
    <w:rsid w:val="00A61948"/>
    <w:rsid w:val="00A61AD5"/>
    <w:rsid w:val="00A6229B"/>
    <w:rsid w:val="00A627C7"/>
    <w:rsid w:val="00A6296E"/>
    <w:rsid w:val="00A62BD6"/>
    <w:rsid w:val="00A62DC0"/>
    <w:rsid w:val="00A633EB"/>
    <w:rsid w:val="00A63655"/>
    <w:rsid w:val="00A63E64"/>
    <w:rsid w:val="00A64641"/>
    <w:rsid w:val="00A648B1"/>
    <w:rsid w:val="00A64A37"/>
    <w:rsid w:val="00A6505A"/>
    <w:rsid w:val="00A657DA"/>
    <w:rsid w:val="00A65B1C"/>
    <w:rsid w:val="00A65C66"/>
    <w:rsid w:val="00A65FB7"/>
    <w:rsid w:val="00A66005"/>
    <w:rsid w:val="00A702DA"/>
    <w:rsid w:val="00A7091C"/>
    <w:rsid w:val="00A70F90"/>
    <w:rsid w:val="00A712F2"/>
    <w:rsid w:val="00A71484"/>
    <w:rsid w:val="00A715AD"/>
    <w:rsid w:val="00A715BA"/>
    <w:rsid w:val="00A71876"/>
    <w:rsid w:val="00A725F6"/>
    <w:rsid w:val="00A72A49"/>
    <w:rsid w:val="00A73097"/>
    <w:rsid w:val="00A7311A"/>
    <w:rsid w:val="00A73B05"/>
    <w:rsid w:val="00A73BBC"/>
    <w:rsid w:val="00A73D3E"/>
    <w:rsid w:val="00A74225"/>
    <w:rsid w:val="00A7441F"/>
    <w:rsid w:val="00A749DE"/>
    <w:rsid w:val="00A74A6F"/>
    <w:rsid w:val="00A750A5"/>
    <w:rsid w:val="00A7514B"/>
    <w:rsid w:val="00A75877"/>
    <w:rsid w:val="00A75A6A"/>
    <w:rsid w:val="00A75F73"/>
    <w:rsid w:val="00A76716"/>
    <w:rsid w:val="00A77BA4"/>
    <w:rsid w:val="00A77FC5"/>
    <w:rsid w:val="00A806A9"/>
    <w:rsid w:val="00A80846"/>
    <w:rsid w:val="00A80C63"/>
    <w:rsid w:val="00A80F05"/>
    <w:rsid w:val="00A81283"/>
    <w:rsid w:val="00A8145D"/>
    <w:rsid w:val="00A821FF"/>
    <w:rsid w:val="00A82DB9"/>
    <w:rsid w:val="00A82E2E"/>
    <w:rsid w:val="00A82F81"/>
    <w:rsid w:val="00A83F67"/>
    <w:rsid w:val="00A8482A"/>
    <w:rsid w:val="00A84E09"/>
    <w:rsid w:val="00A84EDB"/>
    <w:rsid w:val="00A8514F"/>
    <w:rsid w:val="00A852A4"/>
    <w:rsid w:val="00A8546C"/>
    <w:rsid w:val="00A8747B"/>
    <w:rsid w:val="00A87E7E"/>
    <w:rsid w:val="00A87FCB"/>
    <w:rsid w:val="00A90036"/>
    <w:rsid w:val="00A90138"/>
    <w:rsid w:val="00A901CE"/>
    <w:rsid w:val="00A905D7"/>
    <w:rsid w:val="00A90CB6"/>
    <w:rsid w:val="00A913D1"/>
    <w:rsid w:val="00A91ED1"/>
    <w:rsid w:val="00A92AE9"/>
    <w:rsid w:val="00A93014"/>
    <w:rsid w:val="00A93086"/>
    <w:rsid w:val="00A93CCC"/>
    <w:rsid w:val="00A943C3"/>
    <w:rsid w:val="00A943D8"/>
    <w:rsid w:val="00A94F81"/>
    <w:rsid w:val="00A95590"/>
    <w:rsid w:val="00A95D6C"/>
    <w:rsid w:val="00A95E74"/>
    <w:rsid w:val="00A95F04"/>
    <w:rsid w:val="00A95F78"/>
    <w:rsid w:val="00A96DE6"/>
    <w:rsid w:val="00A96EB8"/>
    <w:rsid w:val="00A97153"/>
    <w:rsid w:val="00A97159"/>
    <w:rsid w:val="00A97570"/>
    <w:rsid w:val="00A978AC"/>
    <w:rsid w:val="00A97C1C"/>
    <w:rsid w:val="00AA06AD"/>
    <w:rsid w:val="00AA0938"/>
    <w:rsid w:val="00AA1336"/>
    <w:rsid w:val="00AA1475"/>
    <w:rsid w:val="00AA2297"/>
    <w:rsid w:val="00AA25C1"/>
    <w:rsid w:val="00AA307E"/>
    <w:rsid w:val="00AA456D"/>
    <w:rsid w:val="00AA4845"/>
    <w:rsid w:val="00AA4D82"/>
    <w:rsid w:val="00AA56D9"/>
    <w:rsid w:val="00AA5B20"/>
    <w:rsid w:val="00AA5D84"/>
    <w:rsid w:val="00AA6209"/>
    <w:rsid w:val="00AA6A37"/>
    <w:rsid w:val="00AA6BD4"/>
    <w:rsid w:val="00AA7524"/>
    <w:rsid w:val="00AA7699"/>
    <w:rsid w:val="00AA76A6"/>
    <w:rsid w:val="00AB0297"/>
    <w:rsid w:val="00AB08E7"/>
    <w:rsid w:val="00AB1532"/>
    <w:rsid w:val="00AB18C9"/>
    <w:rsid w:val="00AB1D12"/>
    <w:rsid w:val="00AB21C9"/>
    <w:rsid w:val="00AB22A2"/>
    <w:rsid w:val="00AB29DA"/>
    <w:rsid w:val="00AB31FD"/>
    <w:rsid w:val="00AB3235"/>
    <w:rsid w:val="00AB36E6"/>
    <w:rsid w:val="00AB3813"/>
    <w:rsid w:val="00AB38FF"/>
    <w:rsid w:val="00AB3AFA"/>
    <w:rsid w:val="00AB3EBF"/>
    <w:rsid w:val="00AB4B81"/>
    <w:rsid w:val="00AB4FA3"/>
    <w:rsid w:val="00AB50A8"/>
    <w:rsid w:val="00AB50CB"/>
    <w:rsid w:val="00AB51D8"/>
    <w:rsid w:val="00AB615E"/>
    <w:rsid w:val="00AB6492"/>
    <w:rsid w:val="00AB6DDD"/>
    <w:rsid w:val="00AB6F92"/>
    <w:rsid w:val="00AB72BB"/>
    <w:rsid w:val="00AB79C8"/>
    <w:rsid w:val="00AB7B63"/>
    <w:rsid w:val="00AB7BAA"/>
    <w:rsid w:val="00AB7E95"/>
    <w:rsid w:val="00AC0304"/>
    <w:rsid w:val="00AC065A"/>
    <w:rsid w:val="00AC0690"/>
    <w:rsid w:val="00AC0A6F"/>
    <w:rsid w:val="00AC0CCF"/>
    <w:rsid w:val="00AC1877"/>
    <w:rsid w:val="00AC1C88"/>
    <w:rsid w:val="00AC22DC"/>
    <w:rsid w:val="00AC2537"/>
    <w:rsid w:val="00AC2695"/>
    <w:rsid w:val="00AC2CC8"/>
    <w:rsid w:val="00AC2E3B"/>
    <w:rsid w:val="00AC2E49"/>
    <w:rsid w:val="00AC2F57"/>
    <w:rsid w:val="00AC3023"/>
    <w:rsid w:val="00AC3F3F"/>
    <w:rsid w:val="00AC5220"/>
    <w:rsid w:val="00AC542B"/>
    <w:rsid w:val="00AC5B24"/>
    <w:rsid w:val="00AC5DB4"/>
    <w:rsid w:val="00AC634A"/>
    <w:rsid w:val="00AC6603"/>
    <w:rsid w:val="00AC768C"/>
    <w:rsid w:val="00AC7A38"/>
    <w:rsid w:val="00AD0239"/>
    <w:rsid w:val="00AD033B"/>
    <w:rsid w:val="00AD0596"/>
    <w:rsid w:val="00AD062D"/>
    <w:rsid w:val="00AD0D0D"/>
    <w:rsid w:val="00AD0F59"/>
    <w:rsid w:val="00AD0F5C"/>
    <w:rsid w:val="00AD18FC"/>
    <w:rsid w:val="00AD190C"/>
    <w:rsid w:val="00AD1C0F"/>
    <w:rsid w:val="00AD2281"/>
    <w:rsid w:val="00AD2328"/>
    <w:rsid w:val="00AD2643"/>
    <w:rsid w:val="00AD2775"/>
    <w:rsid w:val="00AD2C14"/>
    <w:rsid w:val="00AD2F3C"/>
    <w:rsid w:val="00AD3430"/>
    <w:rsid w:val="00AD34EF"/>
    <w:rsid w:val="00AD3A4E"/>
    <w:rsid w:val="00AD421C"/>
    <w:rsid w:val="00AD43F5"/>
    <w:rsid w:val="00AD4588"/>
    <w:rsid w:val="00AD4BDB"/>
    <w:rsid w:val="00AD5006"/>
    <w:rsid w:val="00AD5585"/>
    <w:rsid w:val="00AD6C60"/>
    <w:rsid w:val="00AD6E5D"/>
    <w:rsid w:val="00AD7993"/>
    <w:rsid w:val="00AE03E9"/>
    <w:rsid w:val="00AE0545"/>
    <w:rsid w:val="00AE065E"/>
    <w:rsid w:val="00AE0680"/>
    <w:rsid w:val="00AE0950"/>
    <w:rsid w:val="00AE095A"/>
    <w:rsid w:val="00AE0B8A"/>
    <w:rsid w:val="00AE0CCD"/>
    <w:rsid w:val="00AE1184"/>
    <w:rsid w:val="00AE2286"/>
    <w:rsid w:val="00AE29B1"/>
    <w:rsid w:val="00AE3289"/>
    <w:rsid w:val="00AE3D57"/>
    <w:rsid w:val="00AE4C6E"/>
    <w:rsid w:val="00AE577D"/>
    <w:rsid w:val="00AE600B"/>
    <w:rsid w:val="00AE61CC"/>
    <w:rsid w:val="00AE6F3A"/>
    <w:rsid w:val="00AE7748"/>
    <w:rsid w:val="00AE7CBE"/>
    <w:rsid w:val="00AE7F0F"/>
    <w:rsid w:val="00AF0AA7"/>
    <w:rsid w:val="00AF10B1"/>
    <w:rsid w:val="00AF1180"/>
    <w:rsid w:val="00AF1771"/>
    <w:rsid w:val="00AF179A"/>
    <w:rsid w:val="00AF17D7"/>
    <w:rsid w:val="00AF19A1"/>
    <w:rsid w:val="00AF1FBF"/>
    <w:rsid w:val="00AF2714"/>
    <w:rsid w:val="00AF2CA0"/>
    <w:rsid w:val="00AF3739"/>
    <w:rsid w:val="00AF40E8"/>
    <w:rsid w:val="00AF42E7"/>
    <w:rsid w:val="00AF49B0"/>
    <w:rsid w:val="00AF4C90"/>
    <w:rsid w:val="00AF4DFD"/>
    <w:rsid w:val="00AF506A"/>
    <w:rsid w:val="00AF5084"/>
    <w:rsid w:val="00AF50F0"/>
    <w:rsid w:val="00AF5322"/>
    <w:rsid w:val="00AF54D7"/>
    <w:rsid w:val="00AF6092"/>
    <w:rsid w:val="00AF65D8"/>
    <w:rsid w:val="00AF6603"/>
    <w:rsid w:val="00AF711A"/>
    <w:rsid w:val="00AF7360"/>
    <w:rsid w:val="00AF75B0"/>
    <w:rsid w:val="00AF75C7"/>
    <w:rsid w:val="00B00CA6"/>
    <w:rsid w:val="00B00D1A"/>
    <w:rsid w:val="00B016D3"/>
    <w:rsid w:val="00B01C95"/>
    <w:rsid w:val="00B02B88"/>
    <w:rsid w:val="00B03AE7"/>
    <w:rsid w:val="00B04DF3"/>
    <w:rsid w:val="00B05598"/>
    <w:rsid w:val="00B05802"/>
    <w:rsid w:val="00B05CAC"/>
    <w:rsid w:val="00B05FBC"/>
    <w:rsid w:val="00B066A3"/>
    <w:rsid w:val="00B0706A"/>
    <w:rsid w:val="00B0721B"/>
    <w:rsid w:val="00B07282"/>
    <w:rsid w:val="00B07531"/>
    <w:rsid w:val="00B07857"/>
    <w:rsid w:val="00B07F5F"/>
    <w:rsid w:val="00B104AA"/>
    <w:rsid w:val="00B1080B"/>
    <w:rsid w:val="00B108B1"/>
    <w:rsid w:val="00B10983"/>
    <w:rsid w:val="00B10D81"/>
    <w:rsid w:val="00B10F38"/>
    <w:rsid w:val="00B116A6"/>
    <w:rsid w:val="00B119A0"/>
    <w:rsid w:val="00B11CA3"/>
    <w:rsid w:val="00B12A34"/>
    <w:rsid w:val="00B1314C"/>
    <w:rsid w:val="00B131FB"/>
    <w:rsid w:val="00B1331A"/>
    <w:rsid w:val="00B1367B"/>
    <w:rsid w:val="00B13D3C"/>
    <w:rsid w:val="00B140F7"/>
    <w:rsid w:val="00B14847"/>
    <w:rsid w:val="00B14A74"/>
    <w:rsid w:val="00B14A83"/>
    <w:rsid w:val="00B14A8D"/>
    <w:rsid w:val="00B15278"/>
    <w:rsid w:val="00B15340"/>
    <w:rsid w:val="00B153D5"/>
    <w:rsid w:val="00B16307"/>
    <w:rsid w:val="00B1651A"/>
    <w:rsid w:val="00B16550"/>
    <w:rsid w:val="00B165BE"/>
    <w:rsid w:val="00B16B57"/>
    <w:rsid w:val="00B16D7D"/>
    <w:rsid w:val="00B171D8"/>
    <w:rsid w:val="00B172A5"/>
    <w:rsid w:val="00B17953"/>
    <w:rsid w:val="00B17997"/>
    <w:rsid w:val="00B20F7C"/>
    <w:rsid w:val="00B21709"/>
    <w:rsid w:val="00B217D0"/>
    <w:rsid w:val="00B2191D"/>
    <w:rsid w:val="00B22360"/>
    <w:rsid w:val="00B22979"/>
    <w:rsid w:val="00B22D02"/>
    <w:rsid w:val="00B23FF6"/>
    <w:rsid w:val="00B24217"/>
    <w:rsid w:val="00B2456E"/>
    <w:rsid w:val="00B24B3E"/>
    <w:rsid w:val="00B25092"/>
    <w:rsid w:val="00B2550A"/>
    <w:rsid w:val="00B2592C"/>
    <w:rsid w:val="00B25BC2"/>
    <w:rsid w:val="00B25D24"/>
    <w:rsid w:val="00B2627E"/>
    <w:rsid w:val="00B26317"/>
    <w:rsid w:val="00B2665F"/>
    <w:rsid w:val="00B26A98"/>
    <w:rsid w:val="00B27592"/>
    <w:rsid w:val="00B27897"/>
    <w:rsid w:val="00B27BBC"/>
    <w:rsid w:val="00B30579"/>
    <w:rsid w:val="00B30883"/>
    <w:rsid w:val="00B309A7"/>
    <w:rsid w:val="00B31479"/>
    <w:rsid w:val="00B317F1"/>
    <w:rsid w:val="00B31949"/>
    <w:rsid w:val="00B32038"/>
    <w:rsid w:val="00B32B89"/>
    <w:rsid w:val="00B32F3C"/>
    <w:rsid w:val="00B33B54"/>
    <w:rsid w:val="00B3443E"/>
    <w:rsid w:val="00B345FE"/>
    <w:rsid w:val="00B352EF"/>
    <w:rsid w:val="00B3541E"/>
    <w:rsid w:val="00B3582A"/>
    <w:rsid w:val="00B36054"/>
    <w:rsid w:val="00B364D5"/>
    <w:rsid w:val="00B3688C"/>
    <w:rsid w:val="00B36C9E"/>
    <w:rsid w:val="00B36E8C"/>
    <w:rsid w:val="00B37800"/>
    <w:rsid w:val="00B40164"/>
    <w:rsid w:val="00B40217"/>
    <w:rsid w:val="00B40568"/>
    <w:rsid w:val="00B4071A"/>
    <w:rsid w:val="00B40B5C"/>
    <w:rsid w:val="00B4118C"/>
    <w:rsid w:val="00B41463"/>
    <w:rsid w:val="00B41A2C"/>
    <w:rsid w:val="00B41AE6"/>
    <w:rsid w:val="00B423C4"/>
    <w:rsid w:val="00B42503"/>
    <w:rsid w:val="00B427DB"/>
    <w:rsid w:val="00B429F8"/>
    <w:rsid w:val="00B42C37"/>
    <w:rsid w:val="00B42E65"/>
    <w:rsid w:val="00B42E88"/>
    <w:rsid w:val="00B43888"/>
    <w:rsid w:val="00B43A4E"/>
    <w:rsid w:val="00B43C98"/>
    <w:rsid w:val="00B43D4F"/>
    <w:rsid w:val="00B43EFD"/>
    <w:rsid w:val="00B44273"/>
    <w:rsid w:val="00B44C2E"/>
    <w:rsid w:val="00B44C8F"/>
    <w:rsid w:val="00B44F6B"/>
    <w:rsid w:val="00B45739"/>
    <w:rsid w:val="00B45877"/>
    <w:rsid w:val="00B45B72"/>
    <w:rsid w:val="00B45B8A"/>
    <w:rsid w:val="00B46075"/>
    <w:rsid w:val="00B46E12"/>
    <w:rsid w:val="00B47470"/>
    <w:rsid w:val="00B4751A"/>
    <w:rsid w:val="00B476E1"/>
    <w:rsid w:val="00B477B6"/>
    <w:rsid w:val="00B50967"/>
    <w:rsid w:val="00B50AE7"/>
    <w:rsid w:val="00B50D24"/>
    <w:rsid w:val="00B51066"/>
    <w:rsid w:val="00B51159"/>
    <w:rsid w:val="00B51655"/>
    <w:rsid w:val="00B51B97"/>
    <w:rsid w:val="00B51BC0"/>
    <w:rsid w:val="00B51C62"/>
    <w:rsid w:val="00B51E05"/>
    <w:rsid w:val="00B51EF3"/>
    <w:rsid w:val="00B52B64"/>
    <w:rsid w:val="00B5325C"/>
    <w:rsid w:val="00B5357F"/>
    <w:rsid w:val="00B540DA"/>
    <w:rsid w:val="00B543B5"/>
    <w:rsid w:val="00B543B9"/>
    <w:rsid w:val="00B548CE"/>
    <w:rsid w:val="00B54AC5"/>
    <w:rsid w:val="00B54B20"/>
    <w:rsid w:val="00B54C72"/>
    <w:rsid w:val="00B54D4C"/>
    <w:rsid w:val="00B55418"/>
    <w:rsid w:val="00B55869"/>
    <w:rsid w:val="00B55AA1"/>
    <w:rsid w:val="00B55DBA"/>
    <w:rsid w:val="00B560B5"/>
    <w:rsid w:val="00B5704F"/>
    <w:rsid w:val="00B5742F"/>
    <w:rsid w:val="00B577C2"/>
    <w:rsid w:val="00B57BC7"/>
    <w:rsid w:val="00B610C3"/>
    <w:rsid w:val="00B6110C"/>
    <w:rsid w:val="00B61A79"/>
    <w:rsid w:val="00B61C88"/>
    <w:rsid w:val="00B61C8D"/>
    <w:rsid w:val="00B61FB9"/>
    <w:rsid w:val="00B62279"/>
    <w:rsid w:val="00B62544"/>
    <w:rsid w:val="00B62694"/>
    <w:rsid w:val="00B6291A"/>
    <w:rsid w:val="00B6296B"/>
    <w:rsid w:val="00B62BA0"/>
    <w:rsid w:val="00B62E9E"/>
    <w:rsid w:val="00B62F04"/>
    <w:rsid w:val="00B63362"/>
    <w:rsid w:val="00B6396E"/>
    <w:rsid w:val="00B64A42"/>
    <w:rsid w:val="00B64A67"/>
    <w:rsid w:val="00B64ABC"/>
    <w:rsid w:val="00B6544E"/>
    <w:rsid w:val="00B66996"/>
    <w:rsid w:val="00B66C4F"/>
    <w:rsid w:val="00B66EA0"/>
    <w:rsid w:val="00B674DF"/>
    <w:rsid w:val="00B679FE"/>
    <w:rsid w:val="00B67CF0"/>
    <w:rsid w:val="00B70578"/>
    <w:rsid w:val="00B70686"/>
    <w:rsid w:val="00B70B58"/>
    <w:rsid w:val="00B70DC6"/>
    <w:rsid w:val="00B720FB"/>
    <w:rsid w:val="00B722D4"/>
    <w:rsid w:val="00B72ABD"/>
    <w:rsid w:val="00B72DA4"/>
    <w:rsid w:val="00B73568"/>
    <w:rsid w:val="00B73CF5"/>
    <w:rsid w:val="00B73F02"/>
    <w:rsid w:val="00B73F8D"/>
    <w:rsid w:val="00B747CE"/>
    <w:rsid w:val="00B7505B"/>
    <w:rsid w:val="00B75250"/>
    <w:rsid w:val="00B75FD5"/>
    <w:rsid w:val="00B760F1"/>
    <w:rsid w:val="00B77357"/>
    <w:rsid w:val="00B776FC"/>
    <w:rsid w:val="00B77C8F"/>
    <w:rsid w:val="00B77C90"/>
    <w:rsid w:val="00B77EC9"/>
    <w:rsid w:val="00B801F9"/>
    <w:rsid w:val="00B802B0"/>
    <w:rsid w:val="00B80743"/>
    <w:rsid w:val="00B80848"/>
    <w:rsid w:val="00B8100A"/>
    <w:rsid w:val="00B816CC"/>
    <w:rsid w:val="00B81763"/>
    <w:rsid w:val="00B81E07"/>
    <w:rsid w:val="00B82B91"/>
    <w:rsid w:val="00B839C2"/>
    <w:rsid w:val="00B849BF"/>
    <w:rsid w:val="00B84B01"/>
    <w:rsid w:val="00B8569E"/>
    <w:rsid w:val="00B8610E"/>
    <w:rsid w:val="00B86765"/>
    <w:rsid w:val="00B86C62"/>
    <w:rsid w:val="00B872EB"/>
    <w:rsid w:val="00B90443"/>
    <w:rsid w:val="00B90F9A"/>
    <w:rsid w:val="00B91528"/>
    <w:rsid w:val="00B92042"/>
    <w:rsid w:val="00B9271F"/>
    <w:rsid w:val="00B93CB5"/>
    <w:rsid w:val="00B947D6"/>
    <w:rsid w:val="00B94B0E"/>
    <w:rsid w:val="00B94B9E"/>
    <w:rsid w:val="00B9565C"/>
    <w:rsid w:val="00B95673"/>
    <w:rsid w:val="00B95C8B"/>
    <w:rsid w:val="00B95E6C"/>
    <w:rsid w:val="00B9638A"/>
    <w:rsid w:val="00B96E9B"/>
    <w:rsid w:val="00B97A65"/>
    <w:rsid w:val="00B97AB7"/>
    <w:rsid w:val="00BA00CD"/>
    <w:rsid w:val="00BA0FCB"/>
    <w:rsid w:val="00BA1770"/>
    <w:rsid w:val="00BA1A14"/>
    <w:rsid w:val="00BA1BDE"/>
    <w:rsid w:val="00BA1DDA"/>
    <w:rsid w:val="00BA1DE0"/>
    <w:rsid w:val="00BA1F5A"/>
    <w:rsid w:val="00BA257E"/>
    <w:rsid w:val="00BA2A76"/>
    <w:rsid w:val="00BA2E7B"/>
    <w:rsid w:val="00BA2F53"/>
    <w:rsid w:val="00BA30AB"/>
    <w:rsid w:val="00BA36FA"/>
    <w:rsid w:val="00BA3EB6"/>
    <w:rsid w:val="00BA48CC"/>
    <w:rsid w:val="00BA4B8E"/>
    <w:rsid w:val="00BA610D"/>
    <w:rsid w:val="00BA6173"/>
    <w:rsid w:val="00BA6193"/>
    <w:rsid w:val="00BA6967"/>
    <w:rsid w:val="00BA69A8"/>
    <w:rsid w:val="00BA7EA9"/>
    <w:rsid w:val="00BB0550"/>
    <w:rsid w:val="00BB0A5E"/>
    <w:rsid w:val="00BB0C7A"/>
    <w:rsid w:val="00BB0DCA"/>
    <w:rsid w:val="00BB153F"/>
    <w:rsid w:val="00BB168E"/>
    <w:rsid w:val="00BB1F6A"/>
    <w:rsid w:val="00BB291D"/>
    <w:rsid w:val="00BB2EA1"/>
    <w:rsid w:val="00BB37E6"/>
    <w:rsid w:val="00BB3933"/>
    <w:rsid w:val="00BB4D12"/>
    <w:rsid w:val="00BB4E66"/>
    <w:rsid w:val="00BB50F1"/>
    <w:rsid w:val="00BB59A0"/>
    <w:rsid w:val="00BB5E3C"/>
    <w:rsid w:val="00BB603D"/>
    <w:rsid w:val="00BB6605"/>
    <w:rsid w:val="00BB67AB"/>
    <w:rsid w:val="00BB6A39"/>
    <w:rsid w:val="00BB6AA5"/>
    <w:rsid w:val="00BB6E3B"/>
    <w:rsid w:val="00BB710E"/>
    <w:rsid w:val="00BB7C93"/>
    <w:rsid w:val="00BB7CBD"/>
    <w:rsid w:val="00BC0493"/>
    <w:rsid w:val="00BC04C3"/>
    <w:rsid w:val="00BC0B8A"/>
    <w:rsid w:val="00BC14DF"/>
    <w:rsid w:val="00BC1B9B"/>
    <w:rsid w:val="00BC1DEE"/>
    <w:rsid w:val="00BC205F"/>
    <w:rsid w:val="00BC2378"/>
    <w:rsid w:val="00BC2F89"/>
    <w:rsid w:val="00BC3021"/>
    <w:rsid w:val="00BC31C4"/>
    <w:rsid w:val="00BC3740"/>
    <w:rsid w:val="00BC3CA8"/>
    <w:rsid w:val="00BC3DBF"/>
    <w:rsid w:val="00BC4461"/>
    <w:rsid w:val="00BC50E7"/>
    <w:rsid w:val="00BC5C82"/>
    <w:rsid w:val="00BC692E"/>
    <w:rsid w:val="00BC6AD5"/>
    <w:rsid w:val="00BC6B26"/>
    <w:rsid w:val="00BC6E59"/>
    <w:rsid w:val="00BC6FEF"/>
    <w:rsid w:val="00BC78BE"/>
    <w:rsid w:val="00BD08DB"/>
    <w:rsid w:val="00BD0FE6"/>
    <w:rsid w:val="00BD1051"/>
    <w:rsid w:val="00BD1434"/>
    <w:rsid w:val="00BD15B0"/>
    <w:rsid w:val="00BD19DA"/>
    <w:rsid w:val="00BD21C4"/>
    <w:rsid w:val="00BD249A"/>
    <w:rsid w:val="00BD28FC"/>
    <w:rsid w:val="00BD2B0C"/>
    <w:rsid w:val="00BD32F2"/>
    <w:rsid w:val="00BD369A"/>
    <w:rsid w:val="00BD4349"/>
    <w:rsid w:val="00BD43AB"/>
    <w:rsid w:val="00BD44DD"/>
    <w:rsid w:val="00BD44FB"/>
    <w:rsid w:val="00BD5001"/>
    <w:rsid w:val="00BD60FE"/>
    <w:rsid w:val="00BD62B2"/>
    <w:rsid w:val="00BD73C9"/>
    <w:rsid w:val="00BD7D68"/>
    <w:rsid w:val="00BE0234"/>
    <w:rsid w:val="00BE02FF"/>
    <w:rsid w:val="00BE09DA"/>
    <w:rsid w:val="00BE0F6E"/>
    <w:rsid w:val="00BE13EC"/>
    <w:rsid w:val="00BE1712"/>
    <w:rsid w:val="00BE1A2E"/>
    <w:rsid w:val="00BE1FDF"/>
    <w:rsid w:val="00BE2673"/>
    <w:rsid w:val="00BE2754"/>
    <w:rsid w:val="00BE2FEA"/>
    <w:rsid w:val="00BE31DB"/>
    <w:rsid w:val="00BE38F4"/>
    <w:rsid w:val="00BE4F3A"/>
    <w:rsid w:val="00BE545E"/>
    <w:rsid w:val="00BE54D5"/>
    <w:rsid w:val="00BE5BD0"/>
    <w:rsid w:val="00BE63B3"/>
    <w:rsid w:val="00BE65B6"/>
    <w:rsid w:val="00BE6EA8"/>
    <w:rsid w:val="00BE7110"/>
    <w:rsid w:val="00BE73DC"/>
    <w:rsid w:val="00BE7CCC"/>
    <w:rsid w:val="00BE7D04"/>
    <w:rsid w:val="00BF06CB"/>
    <w:rsid w:val="00BF0AE3"/>
    <w:rsid w:val="00BF0F08"/>
    <w:rsid w:val="00BF12F0"/>
    <w:rsid w:val="00BF1605"/>
    <w:rsid w:val="00BF1771"/>
    <w:rsid w:val="00BF194A"/>
    <w:rsid w:val="00BF2494"/>
    <w:rsid w:val="00BF2777"/>
    <w:rsid w:val="00BF2DD9"/>
    <w:rsid w:val="00BF32B9"/>
    <w:rsid w:val="00BF35AD"/>
    <w:rsid w:val="00BF385F"/>
    <w:rsid w:val="00BF4309"/>
    <w:rsid w:val="00BF432A"/>
    <w:rsid w:val="00BF44ED"/>
    <w:rsid w:val="00BF4F32"/>
    <w:rsid w:val="00BF53F9"/>
    <w:rsid w:val="00BF577F"/>
    <w:rsid w:val="00BF68DD"/>
    <w:rsid w:val="00BF6D75"/>
    <w:rsid w:val="00BF7AFB"/>
    <w:rsid w:val="00C0033A"/>
    <w:rsid w:val="00C003EB"/>
    <w:rsid w:val="00C00B6A"/>
    <w:rsid w:val="00C00F6D"/>
    <w:rsid w:val="00C0112C"/>
    <w:rsid w:val="00C01C1E"/>
    <w:rsid w:val="00C01F65"/>
    <w:rsid w:val="00C0259B"/>
    <w:rsid w:val="00C02B67"/>
    <w:rsid w:val="00C03150"/>
    <w:rsid w:val="00C037F5"/>
    <w:rsid w:val="00C0388E"/>
    <w:rsid w:val="00C03A80"/>
    <w:rsid w:val="00C04C96"/>
    <w:rsid w:val="00C04D6C"/>
    <w:rsid w:val="00C0511F"/>
    <w:rsid w:val="00C0544B"/>
    <w:rsid w:val="00C05D5F"/>
    <w:rsid w:val="00C05EA1"/>
    <w:rsid w:val="00C0603D"/>
    <w:rsid w:val="00C067C5"/>
    <w:rsid w:val="00C06A30"/>
    <w:rsid w:val="00C07A8C"/>
    <w:rsid w:val="00C07C92"/>
    <w:rsid w:val="00C07E4E"/>
    <w:rsid w:val="00C07F7D"/>
    <w:rsid w:val="00C105AF"/>
    <w:rsid w:val="00C1116F"/>
    <w:rsid w:val="00C117A5"/>
    <w:rsid w:val="00C1189C"/>
    <w:rsid w:val="00C11A85"/>
    <w:rsid w:val="00C12477"/>
    <w:rsid w:val="00C12AE7"/>
    <w:rsid w:val="00C133D9"/>
    <w:rsid w:val="00C13D35"/>
    <w:rsid w:val="00C14115"/>
    <w:rsid w:val="00C141B3"/>
    <w:rsid w:val="00C14489"/>
    <w:rsid w:val="00C1482E"/>
    <w:rsid w:val="00C14C16"/>
    <w:rsid w:val="00C14F4B"/>
    <w:rsid w:val="00C150B9"/>
    <w:rsid w:val="00C15E04"/>
    <w:rsid w:val="00C15FA4"/>
    <w:rsid w:val="00C162CB"/>
    <w:rsid w:val="00C17743"/>
    <w:rsid w:val="00C21494"/>
    <w:rsid w:val="00C218CD"/>
    <w:rsid w:val="00C22148"/>
    <w:rsid w:val="00C225D7"/>
    <w:rsid w:val="00C229E7"/>
    <w:rsid w:val="00C23987"/>
    <w:rsid w:val="00C23EA4"/>
    <w:rsid w:val="00C24402"/>
    <w:rsid w:val="00C24627"/>
    <w:rsid w:val="00C2580B"/>
    <w:rsid w:val="00C25AD6"/>
    <w:rsid w:val="00C25B20"/>
    <w:rsid w:val="00C25FC7"/>
    <w:rsid w:val="00C26752"/>
    <w:rsid w:val="00C2724C"/>
    <w:rsid w:val="00C27E1B"/>
    <w:rsid w:val="00C27F19"/>
    <w:rsid w:val="00C30383"/>
    <w:rsid w:val="00C305E0"/>
    <w:rsid w:val="00C3118D"/>
    <w:rsid w:val="00C31238"/>
    <w:rsid w:val="00C3134C"/>
    <w:rsid w:val="00C31582"/>
    <w:rsid w:val="00C31790"/>
    <w:rsid w:val="00C32149"/>
    <w:rsid w:val="00C325DE"/>
    <w:rsid w:val="00C32765"/>
    <w:rsid w:val="00C32F0E"/>
    <w:rsid w:val="00C343B6"/>
    <w:rsid w:val="00C345E8"/>
    <w:rsid w:val="00C350D0"/>
    <w:rsid w:val="00C35ABD"/>
    <w:rsid w:val="00C35D77"/>
    <w:rsid w:val="00C36032"/>
    <w:rsid w:val="00C36A4E"/>
    <w:rsid w:val="00C3728B"/>
    <w:rsid w:val="00C37885"/>
    <w:rsid w:val="00C378F7"/>
    <w:rsid w:val="00C37AE9"/>
    <w:rsid w:val="00C40131"/>
    <w:rsid w:val="00C402DE"/>
    <w:rsid w:val="00C4059F"/>
    <w:rsid w:val="00C4063B"/>
    <w:rsid w:val="00C41954"/>
    <w:rsid w:val="00C41BFC"/>
    <w:rsid w:val="00C41CBD"/>
    <w:rsid w:val="00C423C7"/>
    <w:rsid w:val="00C4322A"/>
    <w:rsid w:val="00C4344D"/>
    <w:rsid w:val="00C43A3E"/>
    <w:rsid w:val="00C43DAF"/>
    <w:rsid w:val="00C43E70"/>
    <w:rsid w:val="00C441F8"/>
    <w:rsid w:val="00C44689"/>
    <w:rsid w:val="00C44E29"/>
    <w:rsid w:val="00C452D4"/>
    <w:rsid w:val="00C45E96"/>
    <w:rsid w:val="00C465F0"/>
    <w:rsid w:val="00C466F6"/>
    <w:rsid w:val="00C470DC"/>
    <w:rsid w:val="00C4771C"/>
    <w:rsid w:val="00C4778A"/>
    <w:rsid w:val="00C47817"/>
    <w:rsid w:val="00C50033"/>
    <w:rsid w:val="00C50F41"/>
    <w:rsid w:val="00C5113A"/>
    <w:rsid w:val="00C511FA"/>
    <w:rsid w:val="00C51477"/>
    <w:rsid w:val="00C516FD"/>
    <w:rsid w:val="00C53FE1"/>
    <w:rsid w:val="00C54514"/>
    <w:rsid w:val="00C55275"/>
    <w:rsid w:val="00C553CF"/>
    <w:rsid w:val="00C555F4"/>
    <w:rsid w:val="00C556BA"/>
    <w:rsid w:val="00C55DE5"/>
    <w:rsid w:val="00C55E36"/>
    <w:rsid w:val="00C55F27"/>
    <w:rsid w:val="00C56D18"/>
    <w:rsid w:val="00C57572"/>
    <w:rsid w:val="00C57657"/>
    <w:rsid w:val="00C60228"/>
    <w:rsid w:val="00C604F6"/>
    <w:rsid w:val="00C60721"/>
    <w:rsid w:val="00C609D2"/>
    <w:rsid w:val="00C609E8"/>
    <w:rsid w:val="00C61E12"/>
    <w:rsid w:val="00C61FFA"/>
    <w:rsid w:val="00C6218A"/>
    <w:rsid w:val="00C621B9"/>
    <w:rsid w:val="00C62612"/>
    <w:rsid w:val="00C62D3C"/>
    <w:rsid w:val="00C63259"/>
    <w:rsid w:val="00C64396"/>
    <w:rsid w:val="00C648DC"/>
    <w:rsid w:val="00C64B18"/>
    <w:rsid w:val="00C64B3A"/>
    <w:rsid w:val="00C656F9"/>
    <w:rsid w:val="00C658DA"/>
    <w:rsid w:val="00C66749"/>
    <w:rsid w:val="00C66BFA"/>
    <w:rsid w:val="00C674DD"/>
    <w:rsid w:val="00C67B83"/>
    <w:rsid w:val="00C713C6"/>
    <w:rsid w:val="00C7185C"/>
    <w:rsid w:val="00C718C6"/>
    <w:rsid w:val="00C722DA"/>
    <w:rsid w:val="00C72882"/>
    <w:rsid w:val="00C73158"/>
    <w:rsid w:val="00C73ADC"/>
    <w:rsid w:val="00C7471A"/>
    <w:rsid w:val="00C74D04"/>
    <w:rsid w:val="00C75029"/>
    <w:rsid w:val="00C757F1"/>
    <w:rsid w:val="00C7651B"/>
    <w:rsid w:val="00C76B84"/>
    <w:rsid w:val="00C77904"/>
    <w:rsid w:val="00C7791D"/>
    <w:rsid w:val="00C779B2"/>
    <w:rsid w:val="00C80723"/>
    <w:rsid w:val="00C814CE"/>
    <w:rsid w:val="00C81A44"/>
    <w:rsid w:val="00C81D06"/>
    <w:rsid w:val="00C82027"/>
    <w:rsid w:val="00C82996"/>
    <w:rsid w:val="00C829C2"/>
    <w:rsid w:val="00C82DDE"/>
    <w:rsid w:val="00C82E58"/>
    <w:rsid w:val="00C83101"/>
    <w:rsid w:val="00C8329B"/>
    <w:rsid w:val="00C8338E"/>
    <w:rsid w:val="00C83B18"/>
    <w:rsid w:val="00C8431C"/>
    <w:rsid w:val="00C84438"/>
    <w:rsid w:val="00C8558D"/>
    <w:rsid w:val="00C855B6"/>
    <w:rsid w:val="00C85846"/>
    <w:rsid w:val="00C860E3"/>
    <w:rsid w:val="00C867EE"/>
    <w:rsid w:val="00C87150"/>
    <w:rsid w:val="00C872BB"/>
    <w:rsid w:val="00C8730C"/>
    <w:rsid w:val="00C90015"/>
    <w:rsid w:val="00C90623"/>
    <w:rsid w:val="00C90EE5"/>
    <w:rsid w:val="00C9129D"/>
    <w:rsid w:val="00C91360"/>
    <w:rsid w:val="00C91BF1"/>
    <w:rsid w:val="00C91DA5"/>
    <w:rsid w:val="00C92271"/>
    <w:rsid w:val="00C923D4"/>
    <w:rsid w:val="00C92611"/>
    <w:rsid w:val="00C927CE"/>
    <w:rsid w:val="00C9293B"/>
    <w:rsid w:val="00C9296E"/>
    <w:rsid w:val="00C92C78"/>
    <w:rsid w:val="00C930A9"/>
    <w:rsid w:val="00C931CF"/>
    <w:rsid w:val="00C9334E"/>
    <w:rsid w:val="00C93378"/>
    <w:rsid w:val="00C9417D"/>
    <w:rsid w:val="00C9525B"/>
    <w:rsid w:val="00C9542B"/>
    <w:rsid w:val="00C95656"/>
    <w:rsid w:val="00C95D5D"/>
    <w:rsid w:val="00C96138"/>
    <w:rsid w:val="00C96988"/>
    <w:rsid w:val="00C969C8"/>
    <w:rsid w:val="00C974C7"/>
    <w:rsid w:val="00C97A4F"/>
    <w:rsid w:val="00C97F1B"/>
    <w:rsid w:val="00CA037D"/>
    <w:rsid w:val="00CA1F23"/>
    <w:rsid w:val="00CA1FBE"/>
    <w:rsid w:val="00CA2199"/>
    <w:rsid w:val="00CA2C9B"/>
    <w:rsid w:val="00CA368C"/>
    <w:rsid w:val="00CA3814"/>
    <w:rsid w:val="00CA3E23"/>
    <w:rsid w:val="00CA4569"/>
    <w:rsid w:val="00CA5062"/>
    <w:rsid w:val="00CA55B6"/>
    <w:rsid w:val="00CA5BFA"/>
    <w:rsid w:val="00CA5E32"/>
    <w:rsid w:val="00CA60D4"/>
    <w:rsid w:val="00CA63FF"/>
    <w:rsid w:val="00CA68D7"/>
    <w:rsid w:val="00CA713C"/>
    <w:rsid w:val="00CA7755"/>
    <w:rsid w:val="00CA7A8B"/>
    <w:rsid w:val="00CA7DB9"/>
    <w:rsid w:val="00CA7FE3"/>
    <w:rsid w:val="00CB0239"/>
    <w:rsid w:val="00CB0C9D"/>
    <w:rsid w:val="00CB0D16"/>
    <w:rsid w:val="00CB117E"/>
    <w:rsid w:val="00CB1290"/>
    <w:rsid w:val="00CB1530"/>
    <w:rsid w:val="00CB164C"/>
    <w:rsid w:val="00CB1C2B"/>
    <w:rsid w:val="00CB1EFE"/>
    <w:rsid w:val="00CB1F76"/>
    <w:rsid w:val="00CB27C8"/>
    <w:rsid w:val="00CB347C"/>
    <w:rsid w:val="00CB38F8"/>
    <w:rsid w:val="00CB4768"/>
    <w:rsid w:val="00CB47FC"/>
    <w:rsid w:val="00CB49D8"/>
    <w:rsid w:val="00CB4ADC"/>
    <w:rsid w:val="00CB50F4"/>
    <w:rsid w:val="00CB57DA"/>
    <w:rsid w:val="00CB5FCD"/>
    <w:rsid w:val="00CB6C69"/>
    <w:rsid w:val="00CB6FE8"/>
    <w:rsid w:val="00CB780C"/>
    <w:rsid w:val="00CB7E17"/>
    <w:rsid w:val="00CC03B3"/>
    <w:rsid w:val="00CC1283"/>
    <w:rsid w:val="00CC1845"/>
    <w:rsid w:val="00CC19D6"/>
    <w:rsid w:val="00CC303F"/>
    <w:rsid w:val="00CC320A"/>
    <w:rsid w:val="00CC371A"/>
    <w:rsid w:val="00CC3FD1"/>
    <w:rsid w:val="00CC43D9"/>
    <w:rsid w:val="00CC474C"/>
    <w:rsid w:val="00CC48F8"/>
    <w:rsid w:val="00CC519A"/>
    <w:rsid w:val="00CC5674"/>
    <w:rsid w:val="00CC590F"/>
    <w:rsid w:val="00CC63A0"/>
    <w:rsid w:val="00CC66E3"/>
    <w:rsid w:val="00CC6771"/>
    <w:rsid w:val="00CC6A65"/>
    <w:rsid w:val="00CC6F4B"/>
    <w:rsid w:val="00CC70D3"/>
    <w:rsid w:val="00CC797D"/>
    <w:rsid w:val="00CC7A8D"/>
    <w:rsid w:val="00CC7B50"/>
    <w:rsid w:val="00CD00F3"/>
    <w:rsid w:val="00CD040C"/>
    <w:rsid w:val="00CD074C"/>
    <w:rsid w:val="00CD0A5E"/>
    <w:rsid w:val="00CD0EF7"/>
    <w:rsid w:val="00CD1290"/>
    <w:rsid w:val="00CD17F7"/>
    <w:rsid w:val="00CD185E"/>
    <w:rsid w:val="00CD2466"/>
    <w:rsid w:val="00CD2E16"/>
    <w:rsid w:val="00CD33B2"/>
    <w:rsid w:val="00CD3568"/>
    <w:rsid w:val="00CD3660"/>
    <w:rsid w:val="00CD3F64"/>
    <w:rsid w:val="00CD4132"/>
    <w:rsid w:val="00CD42E5"/>
    <w:rsid w:val="00CD468C"/>
    <w:rsid w:val="00CD4B9B"/>
    <w:rsid w:val="00CD51AF"/>
    <w:rsid w:val="00CD5370"/>
    <w:rsid w:val="00CD5F35"/>
    <w:rsid w:val="00CD5FF1"/>
    <w:rsid w:val="00CD652D"/>
    <w:rsid w:val="00CD67C0"/>
    <w:rsid w:val="00CD6BBA"/>
    <w:rsid w:val="00CD6E3B"/>
    <w:rsid w:val="00CD6F48"/>
    <w:rsid w:val="00CD719E"/>
    <w:rsid w:val="00CD758D"/>
    <w:rsid w:val="00CD798D"/>
    <w:rsid w:val="00CE0408"/>
    <w:rsid w:val="00CE0852"/>
    <w:rsid w:val="00CE0E84"/>
    <w:rsid w:val="00CE106B"/>
    <w:rsid w:val="00CE1247"/>
    <w:rsid w:val="00CE1682"/>
    <w:rsid w:val="00CE17AC"/>
    <w:rsid w:val="00CE252E"/>
    <w:rsid w:val="00CE2887"/>
    <w:rsid w:val="00CE352D"/>
    <w:rsid w:val="00CE36E5"/>
    <w:rsid w:val="00CE39A4"/>
    <w:rsid w:val="00CE42C9"/>
    <w:rsid w:val="00CE43FC"/>
    <w:rsid w:val="00CE486E"/>
    <w:rsid w:val="00CE488E"/>
    <w:rsid w:val="00CE519F"/>
    <w:rsid w:val="00CE53AC"/>
    <w:rsid w:val="00CE59D0"/>
    <w:rsid w:val="00CE5EE4"/>
    <w:rsid w:val="00CE7295"/>
    <w:rsid w:val="00CE72B1"/>
    <w:rsid w:val="00CE79CA"/>
    <w:rsid w:val="00CE7FB8"/>
    <w:rsid w:val="00CF0258"/>
    <w:rsid w:val="00CF0430"/>
    <w:rsid w:val="00CF12D3"/>
    <w:rsid w:val="00CF16C7"/>
    <w:rsid w:val="00CF1B3C"/>
    <w:rsid w:val="00CF1E69"/>
    <w:rsid w:val="00CF342A"/>
    <w:rsid w:val="00CF372B"/>
    <w:rsid w:val="00CF3746"/>
    <w:rsid w:val="00CF3DE3"/>
    <w:rsid w:val="00CF45A9"/>
    <w:rsid w:val="00CF5222"/>
    <w:rsid w:val="00CF6608"/>
    <w:rsid w:val="00CF697F"/>
    <w:rsid w:val="00CF71C2"/>
    <w:rsid w:val="00CF7307"/>
    <w:rsid w:val="00CF746D"/>
    <w:rsid w:val="00CF78B4"/>
    <w:rsid w:val="00CF79CF"/>
    <w:rsid w:val="00CF79EA"/>
    <w:rsid w:val="00CF7DA7"/>
    <w:rsid w:val="00D009B6"/>
    <w:rsid w:val="00D00DC3"/>
    <w:rsid w:val="00D014F3"/>
    <w:rsid w:val="00D017A2"/>
    <w:rsid w:val="00D01C5C"/>
    <w:rsid w:val="00D027DA"/>
    <w:rsid w:val="00D02B1D"/>
    <w:rsid w:val="00D0326E"/>
    <w:rsid w:val="00D032F1"/>
    <w:rsid w:val="00D033FF"/>
    <w:rsid w:val="00D03A0D"/>
    <w:rsid w:val="00D041AB"/>
    <w:rsid w:val="00D042DD"/>
    <w:rsid w:val="00D04598"/>
    <w:rsid w:val="00D049F7"/>
    <w:rsid w:val="00D04D7D"/>
    <w:rsid w:val="00D05FE1"/>
    <w:rsid w:val="00D06521"/>
    <w:rsid w:val="00D0660B"/>
    <w:rsid w:val="00D067B7"/>
    <w:rsid w:val="00D06EC5"/>
    <w:rsid w:val="00D07144"/>
    <w:rsid w:val="00D07864"/>
    <w:rsid w:val="00D108E5"/>
    <w:rsid w:val="00D10CE5"/>
    <w:rsid w:val="00D10E36"/>
    <w:rsid w:val="00D11049"/>
    <w:rsid w:val="00D113D3"/>
    <w:rsid w:val="00D11432"/>
    <w:rsid w:val="00D12068"/>
    <w:rsid w:val="00D12249"/>
    <w:rsid w:val="00D12598"/>
    <w:rsid w:val="00D12C07"/>
    <w:rsid w:val="00D12DE6"/>
    <w:rsid w:val="00D12F91"/>
    <w:rsid w:val="00D130A0"/>
    <w:rsid w:val="00D133EF"/>
    <w:rsid w:val="00D1369E"/>
    <w:rsid w:val="00D13782"/>
    <w:rsid w:val="00D14FFE"/>
    <w:rsid w:val="00D150C1"/>
    <w:rsid w:val="00D15403"/>
    <w:rsid w:val="00D1608C"/>
    <w:rsid w:val="00D164C1"/>
    <w:rsid w:val="00D16576"/>
    <w:rsid w:val="00D165E4"/>
    <w:rsid w:val="00D172C3"/>
    <w:rsid w:val="00D1739C"/>
    <w:rsid w:val="00D17C84"/>
    <w:rsid w:val="00D20AE1"/>
    <w:rsid w:val="00D211C0"/>
    <w:rsid w:val="00D2126C"/>
    <w:rsid w:val="00D22187"/>
    <w:rsid w:val="00D2219F"/>
    <w:rsid w:val="00D2220C"/>
    <w:rsid w:val="00D2358B"/>
    <w:rsid w:val="00D23670"/>
    <w:rsid w:val="00D23672"/>
    <w:rsid w:val="00D238DE"/>
    <w:rsid w:val="00D23BD0"/>
    <w:rsid w:val="00D2411E"/>
    <w:rsid w:val="00D249A6"/>
    <w:rsid w:val="00D25165"/>
    <w:rsid w:val="00D2530D"/>
    <w:rsid w:val="00D254B7"/>
    <w:rsid w:val="00D2602E"/>
    <w:rsid w:val="00D26461"/>
    <w:rsid w:val="00D265C3"/>
    <w:rsid w:val="00D27053"/>
    <w:rsid w:val="00D2733C"/>
    <w:rsid w:val="00D277A0"/>
    <w:rsid w:val="00D27B94"/>
    <w:rsid w:val="00D302D8"/>
    <w:rsid w:val="00D3049C"/>
    <w:rsid w:val="00D30744"/>
    <w:rsid w:val="00D30963"/>
    <w:rsid w:val="00D310D2"/>
    <w:rsid w:val="00D318C5"/>
    <w:rsid w:val="00D31F85"/>
    <w:rsid w:val="00D3303C"/>
    <w:rsid w:val="00D33066"/>
    <w:rsid w:val="00D33F9C"/>
    <w:rsid w:val="00D340B5"/>
    <w:rsid w:val="00D35A03"/>
    <w:rsid w:val="00D365EA"/>
    <w:rsid w:val="00D36650"/>
    <w:rsid w:val="00D40288"/>
    <w:rsid w:val="00D40436"/>
    <w:rsid w:val="00D41357"/>
    <w:rsid w:val="00D413BB"/>
    <w:rsid w:val="00D42066"/>
    <w:rsid w:val="00D42260"/>
    <w:rsid w:val="00D423CC"/>
    <w:rsid w:val="00D423E1"/>
    <w:rsid w:val="00D426FE"/>
    <w:rsid w:val="00D430E6"/>
    <w:rsid w:val="00D43485"/>
    <w:rsid w:val="00D437A0"/>
    <w:rsid w:val="00D43B82"/>
    <w:rsid w:val="00D43BF8"/>
    <w:rsid w:val="00D444FA"/>
    <w:rsid w:val="00D44881"/>
    <w:rsid w:val="00D4520B"/>
    <w:rsid w:val="00D456C4"/>
    <w:rsid w:val="00D45F29"/>
    <w:rsid w:val="00D461C0"/>
    <w:rsid w:val="00D463B5"/>
    <w:rsid w:val="00D466B9"/>
    <w:rsid w:val="00D46D6B"/>
    <w:rsid w:val="00D46DC7"/>
    <w:rsid w:val="00D46FCE"/>
    <w:rsid w:val="00D47120"/>
    <w:rsid w:val="00D478F5"/>
    <w:rsid w:val="00D47FED"/>
    <w:rsid w:val="00D50165"/>
    <w:rsid w:val="00D50C3D"/>
    <w:rsid w:val="00D51A24"/>
    <w:rsid w:val="00D51CB5"/>
    <w:rsid w:val="00D52AED"/>
    <w:rsid w:val="00D52EFF"/>
    <w:rsid w:val="00D5336E"/>
    <w:rsid w:val="00D53502"/>
    <w:rsid w:val="00D53FDE"/>
    <w:rsid w:val="00D553E1"/>
    <w:rsid w:val="00D55704"/>
    <w:rsid w:val="00D55D80"/>
    <w:rsid w:val="00D55FF6"/>
    <w:rsid w:val="00D56074"/>
    <w:rsid w:val="00D562B6"/>
    <w:rsid w:val="00D56365"/>
    <w:rsid w:val="00D56A06"/>
    <w:rsid w:val="00D57492"/>
    <w:rsid w:val="00D57AF8"/>
    <w:rsid w:val="00D57D96"/>
    <w:rsid w:val="00D60432"/>
    <w:rsid w:val="00D6048C"/>
    <w:rsid w:val="00D61B31"/>
    <w:rsid w:val="00D62130"/>
    <w:rsid w:val="00D6295D"/>
    <w:rsid w:val="00D62F96"/>
    <w:rsid w:val="00D63B31"/>
    <w:rsid w:val="00D63D87"/>
    <w:rsid w:val="00D63E14"/>
    <w:rsid w:val="00D63FA8"/>
    <w:rsid w:val="00D64B62"/>
    <w:rsid w:val="00D651C1"/>
    <w:rsid w:val="00D6549E"/>
    <w:rsid w:val="00D658D6"/>
    <w:rsid w:val="00D65E6A"/>
    <w:rsid w:val="00D664C1"/>
    <w:rsid w:val="00D66713"/>
    <w:rsid w:val="00D66BC0"/>
    <w:rsid w:val="00D66F71"/>
    <w:rsid w:val="00D67280"/>
    <w:rsid w:val="00D67293"/>
    <w:rsid w:val="00D67511"/>
    <w:rsid w:val="00D67608"/>
    <w:rsid w:val="00D67BDA"/>
    <w:rsid w:val="00D70007"/>
    <w:rsid w:val="00D70547"/>
    <w:rsid w:val="00D70EFE"/>
    <w:rsid w:val="00D71752"/>
    <w:rsid w:val="00D71D77"/>
    <w:rsid w:val="00D720B0"/>
    <w:rsid w:val="00D72556"/>
    <w:rsid w:val="00D731E0"/>
    <w:rsid w:val="00D733F6"/>
    <w:rsid w:val="00D738B7"/>
    <w:rsid w:val="00D7467B"/>
    <w:rsid w:val="00D748DB"/>
    <w:rsid w:val="00D74A3B"/>
    <w:rsid w:val="00D74C0E"/>
    <w:rsid w:val="00D74D1D"/>
    <w:rsid w:val="00D74F4B"/>
    <w:rsid w:val="00D75227"/>
    <w:rsid w:val="00D75428"/>
    <w:rsid w:val="00D75656"/>
    <w:rsid w:val="00D75ADA"/>
    <w:rsid w:val="00D75F5A"/>
    <w:rsid w:val="00D7697D"/>
    <w:rsid w:val="00D772CD"/>
    <w:rsid w:val="00D77760"/>
    <w:rsid w:val="00D77A0F"/>
    <w:rsid w:val="00D8005A"/>
    <w:rsid w:val="00D80B97"/>
    <w:rsid w:val="00D80DE6"/>
    <w:rsid w:val="00D81955"/>
    <w:rsid w:val="00D81996"/>
    <w:rsid w:val="00D823F2"/>
    <w:rsid w:val="00D82CEB"/>
    <w:rsid w:val="00D82D60"/>
    <w:rsid w:val="00D834B0"/>
    <w:rsid w:val="00D8540E"/>
    <w:rsid w:val="00D859BD"/>
    <w:rsid w:val="00D85FB5"/>
    <w:rsid w:val="00D8626B"/>
    <w:rsid w:val="00D863DE"/>
    <w:rsid w:val="00D86DF3"/>
    <w:rsid w:val="00D875FC"/>
    <w:rsid w:val="00D87AD4"/>
    <w:rsid w:val="00D87DA3"/>
    <w:rsid w:val="00D9030A"/>
    <w:rsid w:val="00D90A61"/>
    <w:rsid w:val="00D90DCE"/>
    <w:rsid w:val="00D90EB4"/>
    <w:rsid w:val="00D91375"/>
    <w:rsid w:val="00D9138F"/>
    <w:rsid w:val="00D92382"/>
    <w:rsid w:val="00D92766"/>
    <w:rsid w:val="00D92C10"/>
    <w:rsid w:val="00D92DB2"/>
    <w:rsid w:val="00D93ABD"/>
    <w:rsid w:val="00D93B6C"/>
    <w:rsid w:val="00D94468"/>
    <w:rsid w:val="00D9454F"/>
    <w:rsid w:val="00D94635"/>
    <w:rsid w:val="00D949B9"/>
    <w:rsid w:val="00D95443"/>
    <w:rsid w:val="00D95609"/>
    <w:rsid w:val="00D95F02"/>
    <w:rsid w:val="00D95F8D"/>
    <w:rsid w:val="00D95FE6"/>
    <w:rsid w:val="00D9615B"/>
    <w:rsid w:val="00D9644B"/>
    <w:rsid w:val="00D97021"/>
    <w:rsid w:val="00D977A5"/>
    <w:rsid w:val="00D9791E"/>
    <w:rsid w:val="00D97C31"/>
    <w:rsid w:val="00D97C7E"/>
    <w:rsid w:val="00D97FF1"/>
    <w:rsid w:val="00DA0938"/>
    <w:rsid w:val="00DA0A2C"/>
    <w:rsid w:val="00DA0EED"/>
    <w:rsid w:val="00DA1298"/>
    <w:rsid w:val="00DA1BA4"/>
    <w:rsid w:val="00DA1DEB"/>
    <w:rsid w:val="00DA1F71"/>
    <w:rsid w:val="00DA2135"/>
    <w:rsid w:val="00DA232C"/>
    <w:rsid w:val="00DA3843"/>
    <w:rsid w:val="00DA4137"/>
    <w:rsid w:val="00DA4362"/>
    <w:rsid w:val="00DA4650"/>
    <w:rsid w:val="00DA51A0"/>
    <w:rsid w:val="00DA52C3"/>
    <w:rsid w:val="00DA5CDE"/>
    <w:rsid w:val="00DA5DFE"/>
    <w:rsid w:val="00DA6085"/>
    <w:rsid w:val="00DA6173"/>
    <w:rsid w:val="00DA61B3"/>
    <w:rsid w:val="00DA622C"/>
    <w:rsid w:val="00DA7005"/>
    <w:rsid w:val="00DA72AC"/>
    <w:rsid w:val="00DA740B"/>
    <w:rsid w:val="00DA75A8"/>
    <w:rsid w:val="00DB036C"/>
    <w:rsid w:val="00DB0B24"/>
    <w:rsid w:val="00DB1070"/>
    <w:rsid w:val="00DB147E"/>
    <w:rsid w:val="00DB1660"/>
    <w:rsid w:val="00DB1A28"/>
    <w:rsid w:val="00DB2479"/>
    <w:rsid w:val="00DB2C9F"/>
    <w:rsid w:val="00DB3332"/>
    <w:rsid w:val="00DB44D2"/>
    <w:rsid w:val="00DB4D47"/>
    <w:rsid w:val="00DB4DD3"/>
    <w:rsid w:val="00DB50F1"/>
    <w:rsid w:val="00DB55DE"/>
    <w:rsid w:val="00DB5A14"/>
    <w:rsid w:val="00DB68C3"/>
    <w:rsid w:val="00DB6A07"/>
    <w:rsid w:val="00DB6ABF"/>
    <w:rsid w:val="00DB6C30"/>
    <w:rsid w:val="00DB6DB5"/>
    <w:rsid w:val="00DB6EB0"/>
    <w:rsid w:val="00DB7428"/>
    <w:rsid w:val="00DB7771"/>
    <w:rsid w:val="00DB7A49"/>
    <w:rsid w:val="00DB7BB7"/>
    <w:rsid w:val="00DB7D6F"/>
    <w:rsid w:val="00DC0191"/>
    <w:rsid w:val="00DC02C9"/>
    <w:rsid w:val="00DC04D3"/>
    <w:rsid w:val="00DC05BA"/>
    <w:rsid w:val="00DC0AE9"/>
    <w:rsid w:val="00DC1675"/>
    <w:rsid w:val="00DC1869"/>
    <w:rsid w:val="00DC1BC1"/>
    <w:rsid w:val="00DC1C05"/>
    <w:rsid w:val="00DC229A"/>
    <w:rsid w:val="00DC2994"/>
    <w:rsid w:val="00DC2FD7"/>
    <w:rsid w:val="00DC3313"/>
    <w:rsid w:val="00DC3345"/>
    <w:rsid w:val="00DC359A"/>
    <w:rsid w:val="00DC3DDC"/>
    <w:rsid w:val="00DC3F58"/>
    <w:rsid w:val="00DC46D7"/>
    <w:rsid w:val="00DC4B9E"/>
    <w:rsid w:val="00DC4CDD"/>
    <w:rsid w:val="00DC4CF0"/>
    <w:rsid w:val="00DC5018"/>
    <w:rsid w:val="00DC515E"/>
    <w:rsid w:val="00DC5295"/>
    <w:rsid w:val="00DC5732"/>
    <w:rsid w:val="00DC5C44"/>
    <w:rsid w:val="00DC614D"/>
    <w:rsid w:val="00DC6153"/>
    <w:rsid w:val="00DC68BB"/>
    <w:rsid w:val="00DC7966"/>
    <w:rsid w:val="00DC7EAF"/>
    <w:rsid w:val="00DD0B8A"/>
    <w:rsid w:val="00DD0DBF"/>
    <w:rsid w:val="00DD145C"/>
    <w:rsid w:val="00DD1611"/>
    <w:rsid w:val="00DD181B"/>
    <w:rsid w:val="00DD2BA5"/>
    <w:rsid w:val="00DD330F"/>
    <w:rsid w:val="00DD3367"/>
    <w:rsid w:val="00DD336E"/>
    <w:rsid w:val="00DD378E"/>
    <w:rsid w:val="00DD3967"/>
    <w:rsid w:val="00DD3CDD"/>
    <w:rsid w:val="00DD412F"/>
    <w:rsid w:val="00DD470E"/>
    <w:rsid w:val="00DD4931"/>
    <w:rsid w:val="00DD4977"/>
    <w:rsid w:val="00DD4F6A"/>
    <w:rsid w:val="00DD5333"/>
    <w:rsid w:val="00DD5A28"/>
    <w:rsid w:val="00DD5CAC"/>
    <w:rsid w:val="00DD61E4"/>
    <w:rsid w:val="00DD6628"/>
    <w:rsid w:val="00DD68AF"/>
    <w:rsid w:val="00DD6CDF"/>
    <w:rsid w:val="00DD6DEC"/>
    <w:rsid w:val="00DD7159"/>
    <w:rsid w:val="00DD7265"/>
    <w:rsid w:val="00DD7683"/>
    <w:rsid w:val="00DD7B6F"/>
    <w:rsid w:val="00DE0183"/>
    <w:rsid w:val="00DE077A"/>
    <w:rsid w:val="00DE0A12"/>
    <w:rsid w:val="00DE0E38"/>
    <w:rsid w:val="00DE1285"/>
    <w:rsid w:val="00DE1C4A"/>
    <w:rsid w:val="00DE1EAB"/>
    <w:rsid w:val="00DE1EFC"/>
    <w:rsid w:val="00DE1F88"/>
    <w:rsid w:val="00DE2F17"/>
    <w:rsid w:val="00DE44EE"/>
    <w:rsid w:val="00DE4FD3"/>
    <w:rsid w:val="00DE5139"/>
    <w:rsid w:val="00DE5F97"/>
    <w:rsid w:val="00DE607A"/>
    <w:rsid w:val="00DE65F2"/>
    <w:rsid w:val="00DE70B2"/>
    <w:rsid w:val="00DE7516"/>
    <w:rsid w:val="00DE7C91"/>
    <w:rsid w:val="00DE7CE2"/>
    <w:rsid w:val="00DE7FC4"/>
    <w:rsid w:val="00DF05D9"/>
    <w:rsid w:val="00DF0F85"/>
    <w:rsid w:val="00DF185A"/>
    <w:rsid w:val="00DF1E1E"/>
    <w:rsid w:val="00DF2563"/>
    <w:rsid w:val="00DF2CE2"/>
    <w:rsid w:val="00DF2DB3"/>
    <w:rsid w:val="00DF33C2"/>
    <w:rsid w:val="00DF352D"/>
    <w:rsid w:val="00DF3A90"/>
    <w:rsid w:val="00DF3C76"/>
    <w:rsid w:val="00DF3F9B"/>
    <w:rsid w:val="00DF42B1"/>
    <w:rsid w:val="00DF468F"/>
    <w:rsid w:val="00DF4AC9"/>
    <w:rsid w:val="00DF4DD5"/>
    <w:rsid w:val="00DF4F10"/>
    <w:rsid w:val="00DF52C7"/>
    <w:rsid w:val="00DF55DC"/>
    <w:rsid w:val="00DF65C7"/>
    <w:rsid w:val="00DF6839"/>
    <w:rsid w:val="00DF6C07"/>
    <w:rsid w:val="00DF6E65"/>
    <w:rsid w:val="00DF7A52"/>
    <w:rsid w:val="00DF7CB3"/>
    <w:rsid w:val="00E00222"/>
    <w:rsid w:val="00E005D6"/>
    <w:rsid w:val="00E00D8E"/>
    <w:rsid w:val="00E00DAA"/>
    <w:rsid w:val="00E0101B"/>
    <w:rsid w:val="00E02488"/>
    <w:rsid w:val="00E0288E"/>
    <w:rsid w:val="00E0351E"/>
    <w:rsid w:val="00E03E3D"/>
    <w:rsid w:val="00E03E56"/>
    <w:rsid w:val="00E04303"/>
    <w:rsid w:val="00E0436D"/>
    <w:rsid w:val="00E044A5"/>
    <w:rsid w:val="00E05BD9"/>
    <w:rsid w:val="00E05E4C"/>
    <w:rsid w:val="00E063B1"/>
    <w:rsid w:val="00E06DC3"/>
    <w:rsid w:val="00E06FF3"/>
    <w:rsid w:val="00E074DD"/>
    <w:rsid w:val="00E11015"/>
    <w:rsid w:val="00E11407"/>
    <w:rsid w:val="00E11A61"/>
    <w:rsid w:val="00E12092"/>
    <w:rsid w:val="00E120EC"/>
    <w:rsid w:val="00E12949"/>
    <w:rsid w:val="00E1357F"/>
    <w:rsid w:val="00E138B8"/>
    <w:rsid w:val="00E1415F"/>
    <w:rsid w:val="00E14862"/>
    <w:rsid w:val="00E14AD2"/>
    <w:rsid w:val="00E14CB4"/>
    <w:rsid w:val="00E14D00"/>
    <w:rsid w:val="00E14D97"/>
    <w:rsid w:val="00E14DE6"/>
    <w:rsid w:val="00E14E97"/>
    <w:rsid w:val="00E15194"/>
    <w:rsid w:val="00E1563B"/>
    <w:rsid w:val="00E15A4C"/>
    <w:rsid w:val="00E16033"/>
    <w:rsid w:val="00E16E77"/>
    <w:rsid w:val="00E16EE7"/>
    <w:rsid w:val="00E202DE"/>
    <w:rsid w:val="00E204EA"/>
    <w:rsid w:val="00E207CC"/>
    <w:rsid w:val="00E20A68"/>
    <w:rsid w:val="00E20A8E"/>
    <w:rsid w:val="00E2141F"/>
    <w:rsid w:val="00E217E7"/>
    <w:rsid w:val="00E21A6C"/>
    <w:rsid w:val="00E22250"/>
    <w:rsid w:val="00E22482"/>
    <w:rsid w:val="00E22E30"/>
    <w:rsid w:val="00E22F02"/>
    <w:rsid w:val="00E234C9"/>
    <w:rsid w:val="00E23598"/>
    <w:rsid w:val="00E24F53"/>
    <w:rsid w:val="00E2515F"/>
    <w:rsid w:val="00E25C7B"/>
    <w:rsid w:val="00E25D7E"/>
    <w:rsid w:val="00E26189"/>
    <w:rsid w:val="00E262F0"/>
    <w:rsid w:val="00E2683B"/>
    <w:rsid w:val="00E26923"/>
    <w:rsid w:val="00E269E2"/>
    <w:rsid w:val="00E270F6"/>
    <w:rsid w:val="00E273BE"/>
    <w:rsid w:val="00E278D4"/>
    <w:rsid w:val="00E3001D"/>
    <w:rsid w:val="00E305EA"/>
    <w:rsid w:val="00E3103D"/>
    <w:rsid w:val="00E3146D"/>
    <w:rsid w:val="00E31799"/>
    <w:rsid w:val="00E318EE"/>
    <w:rsid w:val="00E31A5A"/>
    <w:rsid w:val="00E320FF"/>
    <w:rsid w:val="00E328BE"/>
    <w:rsid w:val="00E32B37"/>
    <w:rsid w:val="00E32F57"/>
    <w:rsid w:val="00E33275"/>
    <w:rsid w:val="00E3338F"/>
    <w:rsid w:val="00E339B5"/>
    <w:rsid w:val="00E33DE2"/>
    <w:rsid w:val="00E3443F"/>
    <w:rsid w:val="00E35552"/>
    <w:rsid w:val="00E36280"/>
    <w:rsid w:val="00E36633"/>
    <w:rsid w:val="00E366EF"/>
    <w:rsid w:val="00E36783"/>
    <w:rsid w:val="00E371B4"/>
    <w:rsid w:val="00E37290"/>
    <w:rsid w:val="00E3744A"/>
    <w:rsid w:val="00E37617"/>
    <w:rsid w:val="00E402CD"/>
    <w:rsid w:val="00E4077B"/>
    <w:rsid w:val="00E41C5B"/>
    <w:rsid w:val="00E41D53"/>
    <w:rsid w:val="00E42B44"/>
    <w:rsid w:val="00E43182"/>
    <w:rsid w:val="00E43B46"/>
    <w:rsid w:val="00E43C16"/>
    <w:rsid w:val="00E44417"/>
    <w:rsid w:val="00E44B2B"/>
    <w:rsid w:val="00E451AF"/>
    <w:rsid w:val="00E45228"/>
    <w:rsid w:val="00E45470"/>
    <w:rsid w:val="00E4587E"/>
    <w:rsid w:val="00E46219"/>
    <w:rsid w:val="00E46C5D"/>
    <w:rsid w:val="00E46C68"/>
    <w:rsid w:val="00E46FAE"/>
    <w:rsid w:val="00E4799C"/>
    <w:rsid w:val="00E47EBE"/>
    <w:rsid w:val="00E501E1"/>
    <w:rsid w:val="00E50E05"/>
    <w:rsid w:val="00E511F2"/>
    <w:rsid w:val="00E517C6"/>
    <w:rsid w:val="00E51E4E"/>
    <w:rsid w:val="00E51F28"/>
    <w:rsid w:val="00E526FD"/>
    <w:rsid w:val="00E52A58"/>
    <w:rsid w:val="00E54F57"/>
    <w:rsid w:val="00E552A8"/>
    <w:rsid w:val="00E55AAB"/>
    <w:rsid w:val="00E56471"/>
    <w:rsid w:val="00E565CC"/>
    <w:rsid w:val="00E5699E"/>
    <w:rsid w:val="00E56B51"/>
    <w:rsid w:val="00E56D9A"/>
    <w:rsid w:val="00E56EBD"/>
    <w:rsid w:val="00E57695"/>
    <w:rsid w:val="00E57C56"/>
    <w:rsid w:val="00E603C7"/>
    <w:rsid w:val="00E60E88"/>
    <w:rsid w:val="00E61806"/>
    <w:rsid w:val="00E61929"/>
    <w:rsid w:val="00E6221D"/>
    <w:rsid w:val="00E637F2"/>
    <w:rsid w:val="00E637FA"/>
    <w:rsid w:val="00E6386F"/>
    <w:rsid w:val="00E63E56"/>
    <w:rsid w:val="00E641D4"/>
    <w:rsid w:val="00E6492E"/>
    <w:rsid w:val="00E649DE"/>
    <w:rsid w:val="00E653DB"/>
    <w:rsid w:val="00E65C1C"/>
    <w:rsid w:val="00E66C38"/>
    <w:rsid w:val="00E66C69"/>
    <w:rsid w:val="00E66D6B"/>
    <w:rsid w:val="00E67354"/>
    <w:rsid w:val="00E701B2"/>
    <w:rsid w:val="00E703BD"/>
    <w:rsid w:val="00E71971"/>
    <w:rsid w:val="00E71CA1"/>
    <w:rsid w:val="00E71F4A"/>
    <w:rsid w:val="00E72300"/>
    <w:rsid w:val="00E7285E"/>
    <w:rsid w:val="00E72B1D"/>
    <w:rsid w:val="00E72C8C"/>
    <w:rsid w:val="00E72EC0"/>
    <w:rsid w:val="00E72FFA"/>
    <w:rsid w:val="00E73815"/>
    <w:rsid w:val="00E73A1D"/>
    <w:rsid w:val="00E73D4C"/>
    <w:rsid w:val="00E74504"/>
    <w:rsid w:val="00E749FE"/>
    <w:rsid w:val="00E75AB1"/>
    <w:rsid w:val="00E75F2A"/>
    <w:rsid w:val="00E767EB"/>
    <w:rsid w:val="00E7712C"/>
    <w:rsid w:val="00E77E95"/>
    <w:rsid w:val="00E8001C"/>
    <w:rsid w:val="00E80D4B"/>
    <w:rsid w:val="00E80E10"/>
    <w:rsid w:val="00E80E1C"/>
    <w:rsid w:val="00E80E52"/>
    <w:rsid w:val="00E80FE9"/>
    <w:rsid w:val="00E817AE"/>
    <w:rsid w:val="00E81EBA"/>
    <w:rsid w:val="00E8240A"/>
    <w:rsid w:val="00E824C8"/>
    <w:rsid w:val="00E829D3"/>
    <w:rsid w:val="00E82CE2"/>
    <w:rsid w:val="00E82CEA"/>
    <w:rsid w:val="00E82D60"/>
    <w:rsid w:val="00E82E46"/>
    <w:rsid w:val="00E82EF5"/>
    <w:rsid w:val="00E83E3A"/>
    <w:rsid w:val="00E848D4"/>
    <w:rsid w:val="00E859F1"/>
    <w:rsid w:val="00E86159"/>
    <w:rsid w:val="00E8638A"/>
    <w:rsid w:val="00E866DB"/>
    <w:rsid w:val="00E86768"/>
    <w:rsid w:val="00E86CB1"/>
    <w:rsid w:val="00E86DCD"/>
    <w:rsid w:val="00E86E09"/>
    <w:rsid w:val="00E87196"/>
    <w:rsid w:val="00E87743"/>
    <w:rsid w:val="00E877AA"/>
    <w:rsid w:val="00E902B3"/>
    <w:rsid w:val="00E90649"/>
    <w:rsid w:val="00E907DC"/>
    <w:rsid w:val="00E91970"/>
    <w:rsid w:val="00E91C66"/>
    <w:rsid w:val="00E91ECD"/>
    <w:rsid w:val="00E929A5"/>
    <w:rsid w:val="00E9399E"/>
    <w:rsid w:val="00E9571C"/>
    <w:rsid w:val="00E9575C"/>
    <w:rsid w:val="00E96403"/>
    <w:rsid w:val="00E9640B"/>
    <w:rsid w:val="00E96774"/>
    <w:rsid w:val="00E9695D"/>
    <w:rsid w:val="00E96974"/>
    <w:rsid w:val="00E96CA7"/>
    <w:rsid w:val="00E972BB"/>
    <w:rsid w:val="00E978F0"/>
    <w:rsid w:val="00E97A6E"/>
    <w:rsid w:val="00E97FDD"/>
    <w:rsid w:val="00EA0C6A"/>
    <w:rsid w:val="00EA1A3F"/>
    <w:rsid w:val="00EA1E0C"/>
    <w:rsid w:val="00EA1E7B"/>
    <w:rsid w:val="00EA2358"/>
    <w:rsid w:val="00EA23A5"/>
    <w:rsid w:val="00EA2429"/>
    <w:rsid w:val="00EA2526"/>
    <w:rsid w:val="00EA25DD"/>
    <w:rsid w:val="00EA3438"/>
    <w:rsid w:val="00EA3A6B"/>
    <w:rsid w:val="00EA3F16"/>
    <w:rsid w:val="00EA3FF6"/>
    <w:rsid w:val="00EA4664"/>
    <w:rsid w:val="00EA46DB"/>
    <w:rsid w:val="00EA47D4"/>
    <w:rsid w:val="00EA4829"/>
    <w:rsid w:val="00EA48AD"/>
    <w:rsid w:val="00EA4E55"/>
    <w:rsid w:val="00EA578F"/>
    <w:rsid w:val="00EA68BF"/>
    <w:rsid w:val="00EA6A25"/>
    <w:rsid w:val="00EA6EC2"/>
    <w:rsid w:val="00EA7532"/>
    <w:rsid w:val="00EA754A"/>
    <w:rsid w:val="00EA7649"/>
    <w:rsid w:val="00EB0762"/>
    <w:rsid w:val="00EB0A58"/>
    <w:rsid w:val="00EB19FF"/>
    <w:rsid w:val="00EB1BD9"/>
    <w:rsid w:val="00EB2499"/>
    <w:rsid w:val="00EB2951"/>
    <w:rsid w:val="00EB306D"/>
    <w:rsid w:val="00EB3603"/>
    <w:rsid w:val="00EB36F1"/>
    <w:rsid w:val="00EB3F2B"/>
    <w:rsid w:val="00EB43DB"/>
    <w:rsid w:val="00EB4951"/>
    <w:rsid w:val="00EB5476"/>
    <w:rsid w:val="00EB5D7A"/>
    <w:rsid w:val="00EB5FF7"/>
    <w:rsid w:val="00EB6199"/>
    <w:rsid w:val="00EB6204"/>
    <w:rsid w:val="00EB6715"/>
    <w:rsid w:val="00EB6D9B"/>
    <w:rsid w:val="00EB7123"/>
    <w:rsid w:val="00EB786F"/>
    <w:rsid w:val="00EB7EA1"/>
    <w:rsid w:val="00EC026D"/>
    <w:rsid w:val="00EC02D9"/>
    <w:rsid w:val="00EC12AF"/>
    <w:rsid w:val="00EC1372"/>
    <w:rsid w:val="00EC15C8"/>
    <w:rsid w:val="00EC1904"/>
    <w:rsid w:val="00EC1C96"/>
    <w:rsid w:val="00EC2471"/>
    <w:rsid w:val="00EC2F8D"/>
    <w:rsid w:val="00EC36C3"/>
    <w:rsid w:val="00EC3AA9"/>
    <w:rsid w:val="00EC3C2E"/>
    <w:rsid w:val="00EC455D"/>
    <w:rsid w:val="00EC4F7A"/>
    <w:rsid w:val="00EC50AA"/>
    <w:rsid w:val="00EC54CF"/>
    <w:rsid w:val="00EC5751"/>
    <w:rsid w:val="00EC59B1"/>
    <w:rsid w:val="00EC610B"/>
    <w:rsid w:val="00EC671C"/>
    <w:rsid w:val="00EC68A9"/>
    <w:rsid w:val="00EC7A22"/>
    <w:rsid w:val="00EC7F62"/>
    <w:rsid w:val="00ED0197"/>
    <w:rsid w:val="00ED1FB5"/>
    <w:rsid w:val="00ED20E1"/>
    <w:rsid w:val="00ED24B6"/>
    <w:rsid w:val="00ED3182"/>
    <w:rsid w:val="00ED330E"/>
    <w:rsid w:val="00ED3337"/>
    <w:rsid w:val="00ED371E"/>
    <w:rsid w:val="00ED3BA4"/>
    <w:rsid w:val="00ED3D28"/>
    <w:rsid w:val="00ED4371"/>
    <w:rsid w:val="00ED449E"/>
    <w:rsid w:val="00ED5290"/>
    <w:rsid w:val="00ED5582"/>
    <w:rsid w:val="00ED58D8"/>
    <w:rsid w:val="00ED5B33"/>
    <w:rsid w:val="00ED5F79"/>
    <w:rsid w:val="00ED61E7"/>
    <w:rsid w:val="00ED63D8"/>
    <w:rsid w:val="00ED6616"/>
    <w:rsid w:val="00ED699A"/>
    <w:rsid w:val="00ED6C6A"/>
    <w:rsid w:val="00ED6CB5"/>
    <w:rsid w:val="00ED6F56"/>
    <w:rsid w:val="00ED70BD"/>
    <w:rsid w:val="00ED775E"/>
    <w:rsid w:val="00ED79EC"/>
    <w:rsid w:val="00EE08BE"/>
    <w:rsid w:val="00EE0A9D"/>
    <w:rsid w:val="00EE1BCC"/>
    <w:rsid w:val="00EE1F1E"/>
    <w:rsid w:val="00EE1FC5"/>
    <w:rsid w:val="00EE33EF"/>
    <w:rsid w:val="00EE343E"/>
    <w:rsid w:val="00EE3541"/>
    <w:rsid w:val="00EE3E6B"/>
    <w:rsid w:val="00EE3FEF"/>
    <w:rsid w:val="00EE43A8"/>
    <w:rsid w:val="00EE49B7"/>
    <w:rsid w:val="00EE5324"/>
    <w:rsid w:val="00EE7718"/>
    <w:rsid w:val="00EE7964"/>
    <w:rsid w:val="00EE7DE4"/>
    <w:rsid w:val="00EF0148"/>
    <w:rsid w:val="00EF0796"/>
    <w:rsid w:val="00EF091A"/>
    <w:rsid w:val="00EF120E"/>
    <w:rsid w:val="00EF166F"/>
    <w:rsid w:val="00EF1A07"/>
    <w:rsid w:val="00EF1DC6"/>
    <w:rsid w:val="00EF1EE7"/>
    <w:rsid w:val="00EF225E"/>
    <w:rsid w:val="00EF27A5"/>
    <w:rsid w:val="00EF2CB9"/>
    <w:rsid w:val="00EF2D60"/>
    <w:rsid w:val="00EF3D1F"/>
    <w:rsid w:val="00EF420A"/>
    <w:rsid w:val="00EF4617"/>
    <w:rsid w:val="00EF4BCB"/>
    <w:rsid w:val="00EF4E09"/>
    <w:rsid w:val="00EF5167"/>
    <w:rsid w:val="00EF53FA"/>
    <w:rsid w:val="00EF5484"/>
    <w:rsid w:val="00EF5A3D"/>
    <w:rsid w:val="00EF5BEC"/>
    <w:rsid w:val="00EF5C14"/>
    <w:rsid w:val="00EF6818"/>
    <w:rsid w:val="00EF7527"/>
    <w:rsid w:val="00EF7D5A"/>
    <w:rsid w:val="00EF7DF2"/>
    <w:rsid w:val="00F00000"/>
    <w:rsid w:val="00F00201"/>
    <w:rsid w:val="00F00D33"/>
    <w:rsid w:val="00F00E8A"/>
    <w:rsid w:val="00F0138F"/>
    <w:rsid w:val="00F01AE4"/>
    <w:rsid w:val="00F01F75"/>
    <w:rsid w:val="00F02059"/>
    <w:rsid w:val="00F0245D"/>
    <w:rsid w:val="00F029C4"/>
    <w:rsid w:val="00F032CE"/>
    <w:rsid w:val="00F03476"/>
    <w:rsid w:val="00F03F04"/>
    <w:rsid w:val="00F03F9A"/>
    <w:rsid w:val="00F04F17"/>
    <w:rsid w:val="00F04FBD"/>
    <w:rsid w:val="00F05040"/>
    <w:rsid w:val="00F0693B"/>
    <w:rsid w:val="00F06D0C"/>
    <w:rsid w:val="00F06E9E"/>
    <w:rsid w:val="00F06FED"/>
    <w:rsid w:val="00F071A2"/>
    <w:rsid w:val="00F07613"/>
    <w:rsid w:val="00F07723"/>
    <w:rsid w:val="00F077E3"/>
    <w:rsid w:val="00F10963"/>
    <w:rsid w:val="00F10D76"/>
    <w:rsid w:val="00F10F69"/>
    <w:rsid w:val="00F112DC"/>
    <w:rsid w:val="00F114FC"/>
    <w:rsid w:val="00F1214A"/>
    <w:rsid w:val="00F1321A"/>
    <w:rsid w:val="00F13B2E"/>
    <w:rsid w:val="00F158A4"/>
    <w:rsid w:val="00F15C63"/>
    <w:rsid w:val="00F15E69"/>
    <w:rsid w:val="00F15E93"/>
    <w:rsid w:val="00F16746"/>
    <w:rsid w:val="00F16F72"/>
    <w:rsid w:val="00F174AA"/>
    <w:rsid w:val="00F2010F"/>
    <w:rsid w:val="00F2029F"/>
    <w:rsid w:val="00F202DA"/>
    <w:rsid w:val="00F205E4"/>
    <w:rsid w:val="00F20988"/>
    <w:rsid w:val="00F20D7E"/>
    <w:rsid w:val="00F2106A"/>
    <w:rsid w:val="00F211D0"/>
    <w:rsid w:val="00F21797"/>
    <w:rsid w:val="00F21928"/>
    <w:rsid w:val="00F21A50"/>
    <w:rsid w:val="00F21C22"/>
    <w:rsid w:val="00F23560"/>
    <w:rsid w:val="00F23E4E"/>
    <w:rsid w:val="00F23EC8"/>
    <w:rsid w:val="00F241FE"/>
    <w:rsid w:val="00F24B08"/>
    <w:rsid w:val="00F24DCE"/>
    <w:rsid w:val="00F24F03"/>
    <w:rsid w:val="00F26673"/>
    <w:rsid w:val="00F26903"/>
    <w:rsid w:val="00F26BEE"/>
    <w:rsid w:val="00F26EEF"/>
    <w:rsid w:val="00F26F04"/>
    <w:rsid w:val="00F2710E"/>
    <w:rsid w:val="00F274D8"/>
    <w:rsid w:val="00F2784E"/>
    <w:rsid w:val="00F27940"/>
    <w:rsid w:val="00F27EED"/>
    <w:rsid w:val="00F30F19"/>
    <w:rsid w:val="00F31231"/>
    <w:rsid w:val="00F31845"/>
    <w:rsid w:val="00F31A4D"/>
    <w:rsid w:val="00F31EB9"/>
    <w:rsid w:val="00F321E4"/>
    <w:rsid w:val="00F32BE9"/>
    <w:rsid w:val="00F33305"/>
    <w:rsid w:val="00F33A4F"/>
    <w:rsid w:val="00F33D51"/>
    <w:rsid w:val="00F33F54"/>
    <w:rsid w:val="00F34528"/>
    <w:rsid w:val="00F34FC3"/>
    <w:rsid w:val="00F35067"/>
    <w:rsid w:val="00F356B9"/>
    <w:rsid w:val="00F365CE"/>
    <w:rsid w:val="00F36A1E"/>
    <w:rsid w:val="00F36CDD"/>
    <w:rsid w:val="00F36CEA"/>
    <w:rsid w:val="00F36FDF"/>
    <w:rsid w:val="00F3705A"/>
    <w:rsid w:val="00F373F8"/>
    <w:rsid w:val="00F377C3"/>
    <w:rsid w:val="00F37A77"/>
    <w:rsid w:val="00F40672"/>
    <w:rsid w:val="00F40937"/>
    <w:rsid w:val="00F4095B"/>
    <w:rsid w:val="00F40B8C"/>
    <w:rsid w:val="00F4109D"/>
    <w:rsid w:val="00F4121B"/>
    <w:rsid w:val="00F4167D"/>
    <w:rsid w:val="00F420B2"/>
    <w:rsid w:val="00F422FE"/>
    <w:rsid w:val="00F42AC1"/>
    <w:rsid w:val="00F430FE"/>
    <w:rsid w:val="00F43A2D"/>
    <w:rsid w:val="00F4431A"/>
    <w:rsid w:val="00F44464"/>
    <w:rsid w:val="00F444B2"/>
    <w:rsid w:val="00F4451C"/>
    <w:rsid w:val="00F4452D"/>
    <w:rsid w:val="00F44614"/>
    <w:rsid w:val="00F44668"/>
    <w:rsid w:val="00F44E30"/>
    <w:rsid w:val="00F45037"/>
    <w:rsid w:val="00F45592"/>
    <w:rsid w:val="00F45860"/>
    <w:rsid w:val="00F45BE2"/>
    <w:rsid w:val="00F45DDE"/>
    <w:rsid w:val="00F465AD"/>
    <w:rsid w:val="00F466DF"/>
    <w:rsid w:val="00F46C65"/>
    <w:rsid w:val="00F47DD4"/>
    <w:rsid w:val="00F50352"/>
    <w:rsid w:val="00F5063F"/>
    <w:rsid w:val="00F50674"/>
    <w:rsid w:val="00F50A9F"/>
    <w:rsid w:val="00F50BBB"/>
    <w:rsid w:val="00F50CD0"/>
    <w:rsid w:val="00F513BA"/>
    <w:rsid w:val="00F5164A"/>
    <w:rsid w:val="00F51A2D"/>
    <w:rsid w:val="00F51D9D"/>
    <w:rsid w:val="00F51FB0"/>
    <w:rsid w:val="00F523DA"/>
    <w:rsid w:val="00F5245C"/>
    <w:rsid w:val="00F5248C"/>
    <w:rsid w:val="00F53339"/>
    <w:rsid w:val="00F534B5"/>
    <w:rsid w:val="00F541C5"/>
    <w:rsid w:val="00F5455D"/>
    <w:rsid w:val="00F54D86"/>
    <w:rsid w:val="00F54EA5"/>
    <w:rsid w:val="00F55202"/>
    <w:rsid w:val="00F5525C"/>
    <w:rsid w:val="00F552E1"/>
    <w:rsid w:val="00F555DE"/>
    <w:rsid w:val="00F56932"/>
    <w:rsid w:val="00F56C51"/>
    <w:rsid w:val="00F5714A"/>
    <w:rsid w:val="00F5719C"/>
    <w:rsid w:val="00F60198"/>
    <w:rsid w:val="00F60DF7"/>
    <w:rsid w:val="00F61045"/>
    <w:rsid w:val="00F62189"/>
    <w:rsid w:val="00F62331"/>
    <w:rsid w:val="00F63020"/>
    <w:rsid w:val="00F63532"/>
    <w:rsid w:val="00F63C6B"/>
    <w:rsid w:val="00F64149"/>
    <w:rsid w:val="00F64DAA"/>
    <w:rsid w:val="00F64E88"/>
    <w:rsid w:val="00F65296"/>
    <w:rsid w:val="00F657F0"/>
    <w:rsid w:val="00F6604B"/>
    <w:rsid w:val="00F661AC"/>
    <w:rsid w:val="00F667E2"/>
    <w:rsid w:val="00F6687C"/>
    <w:rsid w:val="00F66B55"/>
    <w:rsid w:val="00F66DBA"/>
    <w:rsid w:val="00F671A9"/>
    <w:rsid w:val="00F6787F"/>
    <w:rsid w:val="00F704E5"/>
    <w:rsid w:val="00F708E4"/>
    <w:rsid w:val="00F70976"/>
    <w:rsid w:val="00F7112D"/>
    <w:rsid w:val="00F71264"/>
    <w:rsid w:val="00F7194F"/>
    <w:rsid w:val="00F72805"/>
    <w:rsid w:val="00F728A2"/>
    <w:rsid w:val="00F7363C"/>
    <w:rsid w:val="00F73D8F"/>
    <w:rsid w:val="00F73F95"/>
    <w:rsid w:val="00F745AC"/>
    <w:rsid w:val="00F748EE"/>
    <w:rsid w:val="00F74B54"/>
    <w:rsid w:val="00F74BA9"/>
    <w:rsid w:val="00F74BE1"/>
    <w:rsid w:val="00F7541F"/>
    <w:rsid w:val="00F7618B"/>
    <w:rsid w:val="00F76C2A"/>
    <w:rsid w:val="00F770FA"/>
    <w:rsid w:val="00F77899"/>
    <w:rsid w:val="00F804D2"/>
    <w:rsid w:val="00F80985"/>
    <w:rsid w:val="00F80CFD"/>
    <w:rsid w:val="00F80DDF"/>
    <w:rsid w:val="00F80FDF"/>
    <w:rsid w:val="00F8128A"/>
    <w:rsid w:val="00F81321"/>
    <w:rsid w:val="00F81521"/>
    <w:rsid w:val="00F82334"/>
    <w:rsid w:val="00F82A16"/>
    <w:rsid w:val="00F82AD9"/>
    <w:rsid w:val="00F83336"/>
    <w:rsid w:val="00F83E33"/>
    <w:rsid w:val="00F843F7"/>
    <w:rsid w:val="00F847A4"/>
    <w:rsid w:val="00F84D34"/>
    <w:rsid w:val="00F85965"/>
    <w:rsid w:val="00F85C30"/>
    <w:rsid w:val="00F860E6"/>
    <w:rsid w:val="00F86402"/>
    <w:rsid w:val="00F87189"/>
    <w:rsid w:val="00F87634"/>
    <w:rsid w:val="00F87B5F"/>
    <w:rsid w:val="00F900FE"/>
    <w:rsid w:val="00F904F5"/>
    <w:rsid w:val="00F90556"/>
    <w:rsid w:val="00F9077B"/>
    <w:rsid w:val="00F9080E"/>
    <w:rsid w:val="00F90A16"/>
    <w:rsid w:val="00F90A4D"/>
    <w:rsid w:val="00F90B20"/>
    <w:rsid w:val="00F90BF7"/>
    <w:rsid w:val="00F91509"/>
    <w:rsid w:val="00F91FCE"/>
    <w:rsid w:val="00F9200C"/>
    <w:rsid w:val="00F92200"/>
    <w:rsid w:val="00F931B8"/>
    <w:rsid w:val="00F935BE"/>
    <w:rsid w:val="00F93807"/>
    <w:rsid w:val="00F9401F"/>
    <w:rsid w:val="00F94120"/>
    <w:rsid w:val="00F96018"/>
    <w:rsid w:val="00F9605F"/>
    <w:rsid w:val="00F975F0"/>
    <w:rsid w:val="00FA053E"/>
    <w:rsid w:val="00FA0906"/>
    <w:rsid w:val="00FA09D6"/>
    <w:rsid w:val="00FA0A33"/>
    <w:rsid w:val="00FA12B2"/>
    <w:rsid w:val="00FA1671"/>
    <w:rsid w:val="00FA1E5A"/>
    <w:rsid w:val="00FA1F24"/>
    <w:rsid w:val="00FA1F9A"/>
    <w:rsid w:val="00FA2081"/>
    <w:rsid w:val="00FA20A8"/>
    <w:rsid w:val="00FA255C"/>
    <w:rsid w:val="00FA2D4E"/>
    <w:rsid w:val="00FA3357"/>
    <w:rsid w:val="00FA3870"/>
    <w:rsid w:val="00FA388F"/>
    <w:rsid w:val="00FA49BF"/>
    <w:rsid w:val="00FA4A9F"/>
    <w:rsid w:val="00FA5161"/>
    <w:rsid w:val="00FA522F"/>
    <w:rsid w:val="00FA528D"/>
    <w:rsid w:val="00FA535F"/>
    <w:rsid w:val="00FA5A31"/>
    <w:rsid w:val="00FA5FF5"/>
    <w:rsid w:val="00FA6158"/>
    <w:rsid w:val="00FA6B15"/>
    <w:rsid w:val="00FA6D7F"/>
    <w:rsid w:val="00FA6ECC"/>
    <w:rsid w:val="00FA76C6"/>
    <w:rsid w:val="00FA776D"/>
    <w:rsid w:val="00FA791A"/>
    <w:rsid w:val="00FA7E44"/>
    <w:rsid w:val="00FB0019"/>
    <w:rsid w:val="00FB04CC"/>
    <w:rsid w:val="00FB0B4C"/>
    <w:rsid w:val="00FB0F75"/>
    <w:rsid w:val="00FB0F82"/>
    <w:rsid w:val="00FB11A4"/>
    <w:rsid w:val="00FB1B92"/>
    <w:rsid w:val="00FB1D69"/>
    <w:rsid w:val="00FB1E7A"/>
    <w:rsid w:val="00FB2494"/>
    <w:rsid w:val="00FB24A0"/>
    <w:rsid w:val="00FB2B32"/>
    <w:rsid w:val="00FB348E"/>
    <w:rsid w:val="00FB39C0"/>
    <w:rsid w:val="00FB4394"/>
    <w:rsid w:val="00FB4445"/>
    <w:rsid w:val="00FB4B04"/>
    <w:rsid w:val="00FB5176"/>
    <w:rsid w:val="00FB5BA6"/>
    <w:rsid w:val="00FB5D09"/>
    <w:rsid w:val="00FB5F47"/>
    <w:rsid w:val="00FB6104"/>
    <w:rsid w:val="00FB62C1"/>
    <w:rsid w:val="00FB63F7"/>
    <w:rsid w:val="00FB662C"/>
    <w:rsid w:val="00FB6D71"/>
    <w:rsid w:val="00FB7257"/>
    <w:rsid w:val="00FB79FE"/>
    <w:rsid w:val="00FC03A0"/>
    <w:rsid w:val="00FC09B2"/>
    <w:rsid w:val="00FC0DBC"/>
    <w:rsid w:val="00FC0E70"/>
    <w:rsid w:val="00FC0EBB"/>
    <w:rsid w:val="00FC150F"/>
    <w:rsid w:val="00FC1C9E"/>
    <w:rsid w:val="00FC2219"/>
    <w:rsid w:val="00FC27FE"/>
    <w:rsid w:val="00FC374B"/>
    <w:rsid w:val="00FC39E6"/>
    <w:rsid w:val="00FC3B84"/>
    <w:rsid w:val="00FC3D86"/>
    <w:rsid w:val="00FC3E27"/>
    <w:rsid w:val="00FC4260"/>
    <w:rsid w:val="00FC50B4"/>
    <w:rsid w:val="00FC5975"/>
    <w:rsid w:val="00FC6007"/>
    <w:rsid w:val="00FC605A"/>
    <w:rsid w:val="00FC6983"/>
    <w:rsid w:val="00FC6AD0"/>
    <w:rsid w:val="00FC7015"/>
    <w:rsid w:val="00FC7548"/>
    <w:rsid w:val="00FC78E9"/>
    <w:rsid w:val="00FC7F7E"/>
    <w:rsid w:val="00FC7FE1"/>
    <w:rsid w:val="00FD00D9"/>
    <w:rsid w:val="00FD0E40"/>
    <w:rsid w:val="00FD1267"/>
    <w:rsid w:val="00FD13CA"/>
    <w:rsid w:val="00FD14FD"/>
    <w:rsid w:val="00FD1983"/>
    <w:rsid w:val="00FD1F76"/>
    <w:rsid w:val="00FD29A5"/>
    <w:rsid w:val="00FD2B00"/>
    <w:rsid w:val="00FD2B41"/>
    <w:rsid w:val="00FD2DDE"/>
    <w:rsid w:val="00FD3C3B"/>
    <w:rsid w:val="00FD3DC9"/>
    <w:rsid w:val="00FD3FC1"/>
    <w:rsid w:val="00FD4F5F"/>
    <w:rsid w:val="00FD52CA"/>
    <w:rsid w:val="00FD551C"/>
    <w:rsid w:val="00FD5B36"/>
    <w:rsid w:val="00FD6494"/>
    <w:rsid w:val="00FD68C8"/>
    <w:rsid w:val="00FD6CC7"/>
    <w:rsid w:val="00FD7670"/>
    <w:rsid w:val="00FE05CE"/>
    <w:rsid w:val="00FE117B"/>
    <w:rsid w:val="00FE197A"/>
    <w:rsid w:val="00FE1A01"/>
    <w:rsid w:val="00FE23D4"/>
    <w:rsid w:val="00FE24DC"/>
    <w:rsid w:val="00FE255B"/>
    <w:rsid w:val="00FE2F4C"/>
    <w:rsid w:val="00FE39C9"/>
    <w:rsid w:val="00FE4A21"/>
    <w:rsid w:val="00FE4D23"/>
    <w:rsid w:val="00FE5675"/>
    <w:rsid w:val="00FE5AA9"/>
    <w:rsid w:val="00FE70BF"/>
    <w:rsid w:val="00FE7748"/>
    <w:rsid w:val="00FE77E5"/>
    <w:rsid w:val="00FE79F5"/>
    <w:rsid w:val="00FE7A80"/>
    <w:rsid w:val="00FE7FF0"/>
    <w:rsid w:val="00FF08E3"/>
    <w:rsid w:val="00FF0922"/>
    <w:rsid w:val="00FF0AA2"/>
    <w:rsid w:val="00FF10CB"/>
    <w:rsid w:val="00FF19A9"/>
    <w:rsid w:val="00FF2462"/>
    <w:rsid w:val="00FF2651"/>
    <w:rsid w:val="00FF2CA0"/>
    <w:rsid w:val="00FF2D05"/>
    <w:rsid w:val="00FF2D2A"/>
    <w:rsid w:val="00FF30C8"/>
    <w:rsid w:val="00FF3808"/>
    <w:rsid w:val="00FF3897"/>
    <w:rsid w:val="00FF3A50"/>
    <w:rsid w:val="00FF4E86"/>
    <w:rsid w:val="00FF5B41"/>
    <w:rsid w:val="00FF5FC7"/>
    <w:rsid w:val="00FF6765"/>
    <w:rsid w:val="00FF68AC"/>
    <w:rsid w:val="00FF71A7"/>
    <w:rsid w:val="00FF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46B16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016A45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aliases w:val="CW_Lista,Wypunktowanie,L1,Numerowanie,Akapit z listą BS,normalny tekst,Akapit z list¹,List Paragraph,2 heading,A_wyliczenie,K-P_odwolanie,Akapit z listą5,maz_wyliczenie,opis dzialania"/>
    <w:basedOn w:val="Normalny"/>
    <w:link w:val="AkapitzlistZnak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1">
    <w:name w:val="Akapit z listą1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,List Paragraph Znak,2 heading Znak,A_wyliczenie Znak,K-P_odwolanie Znak,Akapit z listą5 Znak,maz_wyliczenie Znak"/>
    <w:link w:val="Akapitzlist"/>
    <w:qFormat/>
    <w:rsid w:val="00506BA2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6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690"/>
    <w:rPr>
      <w:rFonts w:eastAsia="Arial Unicode MS"/>
      <w:kern w:val="1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D35A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7F5B8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Ustp">
    <w:name w:val="Ustęp"/>
    <w:basedOn w:val="Normalny"/>
    <w:link w:val="UstpZnak"/>
    <w:qFormat/>
    <w:rsid w:val="006304F2"/>
    <w:pPr>
      <w:suppressAutoHyphens w:val="0"/>
      <w:spacing w:before="60"/>
    </w:pPr>
    <w:rPr>
      <w:rFonts w:ascii="Arial" w:eastAsia="Times New Roman" w:hAnsi="Arial" w:cs="Arial"/>
      <w:kern w:val="0"/>
      <w:sz w:val="22"/>
      <w:szCs w:val="28"/>
      <w:lang w:eastAsia="pl-PL"/>
    </w:rPr>
  </w:style>
  <w:style w:type="character" w:customStyle="1" w:styleId="UstpZnak">
    <w:name w:val="Ustęp Znak"/>
    <w:basedOn w:val="Domylnaczcionkaakapitu"/>
    <w:link w:val="Ustp"/>
    <w:rsid w:val="006304F2"/>
    <w:rPr>
      <w:rFonts w:ascii="Arial" w:hAnsi="Arial" w:cs="Arial"/>
      <w:sz w:val="22"/>
      <w:szCs w:val="28"/>
    </w:rPr>
  </w:style>
  <w:style w:type="paragraph" w:styleId="Lista2">
    <w:name w:val="List 2"/>
    <w:basedOn w:val="Normalny"/>
    <w:uiPriority w:val="99"/>
    <w:semiHidden/>
    <w:unhideWhenUsed/>
    <w:rsid w:val="00CE7295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1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14F3"/>
    <w:rPr>
      <w:rFonts w:eastAsia="Arial Unicode MS"/>
      <w:kern w:val="1"/>
      <w:sz w:val="24"/>
      <w:szCs w:val="24"/>
      <w:lang w:eastAsia="ar-SA"/>
    </w:rPr>
  </w:style>
  <w:style w:type="character" w:customStyle="1" w:styleId="bold">
    <w:name w:val="bold"/>
    <w:rsid w:val="00850D37"/>
    <w:rPr>
      <w:b/>
    </w:rPr>
  </w:style>
  <w:style w:type="paragraph" w:customStyle="1" w:styleId="p">
    <w:name w:val="p"/>
    <w:rsid w:val="00850D37"/>
    <w:pPr>
      <w:suppressAutoHyphens/>
      <w:spacing w:line="276" w:lineRule="auto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center">
    <w:name w:val="center"/>
    <w:rsid w:val="00850D37"/>
    <w:pPr>
      <w:suppressAutoHyphens/>
      <w:spacing w:line="276" w:lineRule="auto"/>
      <w:jc w:val="center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justify">
    <w:name w:val="justify"/>
    <w:rsid w:val="00850D37"/>
    <w:pPr>
      <w:suppressAutoHyphens/>
      <w:spacing w:line="276" w:lineRule="auto"/>
      <w:jc w:val="both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character" w:styleId="Tytuksiki">
    <w:name w:val="Book Title"/>
    <w:uiPriority w:val="33"/>
    <w:qFormat/>
    <w:rsid w:val="00850D37"/>
    <w:rPr>
      <w:b/>
      <w:bCs/>
      <w:smallCaps/>
      <w:spacing w:val="5"/>
    </w:rPr>
  </w:style>
  <w:style w:type="character" w:customStyle="1" w:styleId="WW8Num10z2">
    <w:name w:val="WW8Num10z2"/>
    <w:rsid w:val="00F5714A"/>
    <w:rPr>
      <w:rFonts w:ascii="Wingdings" w:hAnsi="Wingdings" w:cs="Wingdings" w:hint="default"/>
    </w:rPr>
  </w:style>
  <w:style w:type="character" w:customStyle="1" w:styleId="WW8Num6z6">
    <w:name w:val="WW8Num6z6"/>
    <w:rsid w:val="00EF6818"/>
  </w:style>
  <w:style w:type="table" w:customStyle="1" w:styleId="Tabela-Siatka2">
    <w:name w:val="Tabela - Siatka2"/>
    <w:basedOn w:val="Standardowy"/>
    <w:next w:val="Tabela-Siatka"/>
    <w:uiPriority w:val="59"/>
    <w:rsid w:val="00CC7A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016A45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aliases w:val="CW_Lista,Wypunktowanie,L1,Numerowanie,Akapit z listą BS,normalny tekst,Akapit z list¹,List Paragraph,2 heading,A_wyliczenie,K-P_odwolanie,Akapit z listą5,maz_wyliczenie,opis dzialania"/>
    <w:basedOn w:val="Normalny"/>
    <w:link w:val="AkapitzlistZnak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1">
    <w:name w:val="Akapit z listą1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,List Paragraph Znak,2 heading Znak,A_wyliczenie Znak,K-P_odwolanie Znak,Akapit z listą5 Znak,maz_wyliczenie Znak"/>
    <w:link w:val="Akapitzlist"/>
    <w:qFormat/>
    <w:rsid w:val="00506BA2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6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690"/>
    <w:rPr>
      <w:rFonts w:eastAsia="Arial Unicode MS"/>
      <w:kern w:val="1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D35A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7F5B8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Ustp">
    <w:name w:val="Ustęp"/>
    <w:basedOn w:val="Normalny"/>
    <w:link w:val="UstpZnak"/>
    <w:qFormat/>
    <w:rsid w:val="006304F2"/>
    <w:pPr>
      <w:suppressAutoHyphens w:val="0"/>
      <w:spacing w:before="60"/>
    </w:pPr>
    <w:rPr>
      <w:rFonts w:ascii="Arial" w:eastAsia="Times New Roman" w:hAnsi="Arial" w:cs="Arial"/>
      <w:kern w:val="0"/>
      <w:sz w:val="22"/>
      <w:szCs w:val="28"/>
      <w:lang w:eastAsia="pl-PL"/>
    </w:rPr>
  </w:style>
  <w:style w:type="character" w:customStyle="1" w:styleId="UstpZnak">
    <w:name w:val="Ustęp Znak"/>
    <w:basedOn w:val="Domylnaczcionkaakapitu"/>
    <w:link w:val="Ustp"/>
    <w:rsid w:val="006304F2"/>
    <w:rPr>
      <w:rFonts w:ascii="Arial" w:hAnsi="Arial" w:cs="Arial"/>
      <w:sz w:val="22"/>
      <w:szCs w:val="28"/>
    </w:rPr>
  </w:style>
  <w:style w:type="paragraph" w:styleId="Lista2">
    <w:name w:val="List 2"/>
    <w:basedOn w:val="Normalny"/>
    <w:uiPriority w:val="99"/>
    <w:semiHidden/>
    <w:unhideWhenUsed/>
    <w:rsid w:val="00CE7295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1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14F3"/>
    <w:rPr>
      <w:rFonts w:eastAsia="Arial Unicode MS"/>
      <w:kern w:val="1"/>
      <w:sz w:val="24"/>
      <w:szCs w:val="24"/>
      <w:lang w:eastAsia="ar-SA"/>
    </w:rPr>
  </w:style>
  <w:style w:type="character" w:customStyle="1" w:styleId="bold">
    <w:name w:val="bold"/>
    <w:rsid w:val="00850D37"/>
    <w:rPr>
      <w:b/>
    </w:rPr>
  </w:style>
  <w:style w:type="paragraph" w:customStyle="1" w:styleId="p">
    <w:name w:val="p"/>
    <w:rsid w:val="00850D37"/>
    <w:pPr>
      <w:suppressAutoHyphens/>
      <w:spacing w:line="276" w:lineRule="auto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center">
    <w:name w:val="center"/>
    <w:rsid w:val="00850D37"/>
    <w:pPr>
      <w:suppressAutoHyphens/>
      <w:spacing w:line="276" w:lineRule="auto"/>
      <w:jc w:val="center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justify">
    <w:name w:val="justify"/>
    <w:rsid w:val="00850D37"/>
    <w:pPr>
      <w:suppressAutoHyphens/>
      <w:spacing w:line="276" w:lineRule="auto"/>
      <w:jc w:val="both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character" w:styleId="Tytuksiki">
    <w:name w:val="Book Title"/>
    <w:uiPriority w:val="33"/>
    <w:qFormat/>
    <w:rsid w:val="00850D37"/>
    <w:rPr>
      <w:b/>
      <w:bCs/>
      <w:smallCaps/>
      <w:spacing w:val="5"/>
    </w:rPr>
  </w:style>
  <w:style w:type="character" w:customStyle="1" w:styleId="WW8Num10z2">
    <w:name w:val="WW8Num10z2"/>
    <w:rsid w:val="00F5714A"/>
    <w:rPr>
      <w:rFonts w:ascii="Wingdings" w:hAnsi="Wingdings" w:cs="Wingdings" w:hint="default"/>
    </w:rPr>
  </w:style>
  <w:style w:type="character" w:customStyle="1" w:styleId="WW8Num6z6">
    <w:name w:val="WW8Num6z6"/>
    <w:rsid w:val="00EF6818"/>
  </w:style>
  <w:style w:type="table" w:customStyle="1" w:styleId="Tabela-Siatka2">
    <w:name w:val="Tabela - Siatka2"/>
    <w:basedOn w:val="Standardowy"/>
    <w:next w:val="Tabela-Siatka"/>
    <w:uiPriority w:val="59"/>
    <w:rsid w:val="00CC7A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6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5F97F-51F3-4FE4-954C-E90671C08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4</Pages>
  <Words>959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TCZEW</vt:lpstr>
    </vt:vector>
  </TitlesOfParts>
  <Company/>
  <LinksUpToDate>false</LinksUpToDate>
  <CharactersWithSpaces>6701</CharactersWithSpaces>
  <SharedDoc>false</SharedDoc>
  <HLinks>
    <vt:vector size="36" baseType="variant">
      <vt:variant>
        <vt:i4>7340157</vt:i4>
      </vt:variant>
      <vt:variant>
        <vt:i4>15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12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9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6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6422586</vt:i4>
      </vt:variant>
      <vt:variant>
        <vt:i4>3</vt:i4>
      </vt:variant>
      <vt:variant>
        <vt:i4>0</vt:i4>
      </vt:variant>
      <vt:variant>
        <vt:i4>5</vt:i4>
      </vt:variant>
      <vt:variant>
        <vt:lpwstr>http://www.gmina-tczew.pl/</vt:lpwstr>
      </vt:variant>
      <vt:variant>
        <vt:lpwstr/>
      </vt:variant>
      <vt:variant>
        <vt:i4>3539029</vt:i4>
      </vt:variant>
      <vt:variant>
        <vt:i4>0</vt:i4>
      </vt:variant>
      <vt:variant>
        <vt:i4>0</vt:i4>
      </vt:variant>
      <vt:variant>
        <vt:i4>5</vt:i4>
      </vt:variant>
      <vt:variant>
        <vt:lpwstr>mailto:inwestycje@gmina-tczew.pl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TCZEW</dc:title>
  <dc:creator>mswietorecka</dc:creator>
  <cp:lastModifiedBy>dell</cp:lastModifiedBy>
  <cp:revision>854</cp:revision>
  <cp:lastPrinted>2022-06-10T11:08:00Z</cp:lastPrinted>
  <dcterms:created xsi:type="dcterms:W3CDTF">2022-05-09T09:12:00Z</dcterms:created>
  <dcterms:modified xsi:type="dcterms:W3CDTF">2022-06-10T11:38:00Z</dcterms:modified>
</cp:coreProperties>
</file>