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C56303C" w14:textId="54191CC7" w:rsidR="007271F7" w:rsidRPr="00226D6B" w:rsidRDefault="007271F7" w:rsidP="004C4954">
      <w:pPr>
        <w:pageBreakBefore/>
        <w:widowControl/>
        <w:overflowPunct w:val="0"/>
        <w:spacing w:line="100" w:lineRule="atLeast"/>
        <w:jc w:val="right"/>
        <w:rPr>
          <w:rFonts w:ascii="Book Antiqua" w:eastAsia="Arial Narrow" w:hAnsi="Book Antiqua" w:cs="Calibri"/>
          <w:sz w:val="22"/>
          <w:szCs w:val="22"/>
        </w:rPr>
      </w:pPr>
      <w:bookmarkStart w:id="0" w:name="_Załącznik_nr_2"/>
      <w:bookmarkStart w:id="1" w:name="_GoBack"/>
      <w:bookmarkEnd w:id="0"/>
      <w:bookmarkEnd w:id="1"/>
      <w:r w:rsidRPr="00226D6B">
        <w:rPr>
          <w:rFonts w:ascii="Book Antiqua" w:eastAsia="Arial Narrow" w:hAnsi="Book Antiqua" w:cs="Calibri"/>
          <w:i/>
          <w:iCs/>
          <w:sz w:val="22"/>
          <w:szCs w:val="22"/>
        </w:rPr>
        <w:t xml:space="preserve">Załącznik nr </w:t>
      </w:r>
      <w:r w:rsidR="006355E0" w:rsidRPr="00226D6B">
        <w:rPr>
          <w:rFonts w:ascii="Book Antiqua" w:eastAsia="Arial Narrow" w:hAnsi="Book Antiqua" w:cs="Calibri"/>
          <w:i/>
          <w:iCs/>
          <w:sz w:val="22"/>
          <w:szCs w:val="22"/>
        </w:rPr>
        <w:t>2</w:t>
      </w:r>
      <w:r w:rsidRPr="00226D6B">
        <w:rPr>
          <w:rFonts w:ascii="Book Antiqua" w:eastAsia="Arial Narrow" w:hAnsi="Book Antiqua" w:cs="Calibri"/>
          <w:i/>
          <w:iCs/>
          <w:sz w:val="22"/>
          <w:szCs w:val="22"/>
        </w:rPr>
        <w:t xml:space="preserve"> do SWZ</w:t>
      </w:r>
      <w:r w:rsidR="00807282" w:rsidRPr="00226D6B">
        <w:rPr>
          <w:rFonts w:ascii="Book Antiqua" w:eastAsia="Arial Narrow" w:hAnsi="Book Antiqua" w:cs="Calibri"/>
          <w:sz w:val="22"/>
          <w:szCs w:val="22"/>
        </w:rPr>
        <w:t xml:space="preserve">           </w:t>
      </w:r>
    </w:p>
    <w:p w14:paraId="7821F158" w14:textId="77777777" w:rsidR="0036140A" w:rsidRPr="00226D6B" w:rsidRDefault="0036140A" w:rsidP="004C4954">
      <w:pPr>
        <w:widowControl/>
        <w:rPr>
          <w:rFonts w:ascii="Book Antiqua" w:eastAsia="Arial Narrow" w:hAnsi="Book Antiqua" w:cs="Calibri"/>
          <w:sz w:val="16"/>
          <w:szCs w:val="16"/>
        </w:rPr>
      </w:pPr>
    </w:p>
    <w:p w14:paraId="1D2C78A6" w14:textId="4764857A" w:rsidR="004C4954" w:rsidRPr="00226D6B" w:rsidRDefault="004C4954" w:rsidP="004C4954">
      <w:pPr>
        <w:widowControl/>
        <w:rPr>
          <w:rFonts w:ascii="Book Antiqua" w:eastAsia="Arial Narrow" w:hAnsi="Book Antiqua" w:cs="Calibri"/>
          <w:i/>
          <w:sz w:val="16"/>
          <w:szCs w:val="16"/>
        </w:rPr>
      </w:pPr>
      <w:r w:rsidRPr="00226D6B">
        <w:rPr>
          <w:rFonts w:ascii="Book Antiqua" w:eastAsia="Arial Narrow" w:hAnsi="Book Antiqua" w:cs="Calibri"/>
          <w:sz w:val="16"/>
          <w:szCs w:val="16"/>
        </w:rPr>
        <w:t>___________________</w:t>
      </w:r>
      <w:r w:rsidR="00F03F9A" w:rsidRPr="00226D6B">
        <w:rPr>
          <w:rFonts w:ascii="Book Antiqua" w:eastAsia="Arial Narrow" w:hAnsi="Book Antiqua" w:cs="Calibri"/>
          <w:sz w:val="16"/>
          <w:szCs w:val="16"/>
        </w:rPr>
        <w:t>___________</w:t>
      </w:r>
      <w:r w:rsidRPr="00226D6B">
        <w:rPr>
          <w:rFonts w:ascii="Book Antiqua" w:eastAsia="Arial Narrow" w:hAnsi="Book Antiqua" w:cs="Calibri"/>
          <w:sz w:val="16"/>
          <w:szCs w:val="16"/>
        </w:rPr>
        <w:t>__________</w:t>
      </w:r>
    </w:p>
    <w:p w14:paraId="7FEB4C8D" w14:textId="58A66EC9" w:rsidR="004C4954" w:rsidRPr="00226D6B" w:rsidRDefault="004C4954" w:rsidP="000116BF">
      <w:pPr>
        <w:widowControl/>
        <w:rPr>
          <w:rFonts w:ascii="Book Antiqua" w:eastAsia="Arial Narrow" w:hAnsi="Book Antiqua" w:cs="Calibri"/>
          <w:i/>
          <w:sz w:val="18"/>
          <w:szCs w:val="18"/>
        </w:rPr>
      </w:pPr>
      <w:r w:rsidRPr="00226D6B">
        <w:rPr>
          <w:rFonts w:ascii="Book Antiqua" w:eastAsia="Arial Narrow" w:hAnsi="Book Antiqua" w:cs="Calibri"/>
          <w:i/>
          <w:sz w:val="18"/>
          <w:szCs w:val="18"/>
        </w:rPr>
        <w:t>(Nazwa/firma i adres Wykonawcy</w:t>
      </w:r>
      <w:r w:rsidR="000116BF" w:rsidRPr="00226D6B">
        <w:rPr>
          <w:rFonts w:ascii="Book Antiqua" w:eastAsia="Arial Narrow" w:hAnsi="Book Antiqua" w:cs="Calibri"/>
          <w:i/>
          <w:sz w:val="18"/>
          <w:szCs w:val="18"/>
        </w:rPr>
        <w:t>,</w:t>
      </w:r>
      <w:r w:rsidR="00F4121B" w:rsidRPr="00226D6B">
        <w:rPr>
          <w:rFonts w:ascii="Book Antiqua" w:eastAsia="Arial Narrow" w:hAnsi="Book Antiqua" w:cs="Calibri"/>
          <w:i/>
          <w:sz w:val="18"/>
          <w:szCs w:val="18"/>
        </w:rPr>
        <w:t xml:space="preserve"> </w:t>
      </w:r>
      <w:r w:rsidRPr="00226D6B">
        <w:rPr>
          <w:rFonts w:ascii="Book Antiqua" w:eastAsia="Arial Narrow" w:hAnsi="Book Antiqua" w:cs="Calibri"/>
          <w:i/>
          <w:sz w:val="18"/>
          <w:szCs w:val="18"/>
        </w:rPr>
        <w:t>NIP, KRS/</w:t>
      </w:r>
      <w:proofErr w:type="spellStart"/>
      <w:r w:rsidRPr="00226D6B">
        <w:rPr>
          <w:rFonts w:ascii="Book Antiqua" w:eastAsia="Arial Narrow" w:hAnsi="Book Antiqua" w:cs="Calibri"/>
          <w:i/>
          <w:sz w:val="18"/>
          <w:szCs w:val="18"/>
        </w:rPr>
        <w:t>CEiDG</w:t>
      </w:r>
      <w:proofErr w:type="spellEnd"/>
      <w:r w:rsidRPr="00226D6B">
        <w:rPr>
          <w:rFonts w:ascii="Book Antiqua" w:eastAsia="Arial Narrow" w:hAnsi="Book Antiqua" w:cs="Calibri"/>
          <w:i/>
          <w:sz w:val="18"/>
          <w:szCs w:val="18"/>
        </w:rPr>
        <w:t>)</w:t>
      </w:r>
    </w:p>
    <w:p w14:paraId="5D23210E" w14:textId="77777777" w:rsidR="0021537B" w:rsidRPr="00226D6B" w:rsidRDefault="0021537B" w:rsidP="0021537B">
      <w:pPr>
        <w:pStyle w:val="Tytu"/>
        <w:spacing w:line="276" w:lineRule="auto"/>
        <w:jc w:val="left"/>
        <w:rPr>
          <w:rFonts w:ascii="Book Antiqua" w:hAnsi="Book Antiqua" w:cstheme="minorHAnsi"/>
          <w:sz w:val="22"/>
          <w:szCs w:val="22"/>
        </w:rPr>
      </w:pPr>
    </w:p>
    <w:p w14:paraId="029553D7" w14:textId="77777777" w:rsidR="00EF6818" w:rsidRPr="00226D6B" w:rsidRDefault="00EF6818" w:rsidP="00EF6818">
      <w:pPr>
        <w:widowControl/>
        <w:jc w:val="center"/>
        <w:rPr>
          <w:rFonts w:ascii="Book Antiqua" w:eastAsia="Arial Narrow" w:hAnsi="Book Antiqua" w:cs="Calibri"/>
          <w:b/>
          <w:sz w:val="22"/>
          <w:szCs w:val="22"/>
        </w:rPr>
      </w:pPr>
      <w:r w:rsidRPr="00226D6B">
        <w:rPr>
          <w:rFonts w:ascii="Book Antiqua" w:eastAsia="Arial Narrow" w:hAnsi="Book Antiqua" w:cs="Calibri"/>
          <w:b/>
          <w:sz w:val="22"/>
          <w:szCs w:val="22"/>
        </w:rPr>
        <w:t>OŚWIADCZENIE WYKONAWCY</w:t>
      </w:r>
    </w:p>
    <w:p w14:paraId="35BE132E" w14:textId="77777777" w:rsidR="00EF6818" w:rsidRPr="00226D6B" w:rsidRDefault="00EF6818" w:rsidP="00990EFE">
      <w:pPr>
        <w:widowControl/>
        <w:suppressAutoHyphens w:val="0"/>
        <w:jc w:val="center"/>
        <w:rPr>
          <w:rFonts w:ascii="Book Antiqua" w:eastAsia="Times New Roman" w:hAnsi="Book Antiqua" w:cs="Arial"/>
          <w:b/>
          <w:kern w:val="0"/>
          <w:u w:val="single"/>
          <w:lang w:eastAsia="pl-PL"/>
        </w:rPr>
      </w:pPr>
      <w:r w:rsidRPr="00226D6B">
        <w:rPr>
          <w:rFonts w:ascii="Book Antiqua" w:eastAsia="Times New Roman" w:hAnsi="Book Antiqua" w:cs="Arial"/>
          <w:b/>
          <w:kern w:val="0"/>
          <w:u w:val="single"/>
          <w:lang w:eastAsia="pl-PL"/>
        </w:rPr>
        <w:t>o niepodleganiu wykluczeniu oraz spełnianiu warunków udziału w postępowaniu</w:t>
      </w:r>
    </w:p>
    <w:p w14:paraId="63768562" w14:textId="41F33BDC" w:rsidR="00EF6818" w:rsidRPr="00226D6B" w:rsidRDefault="00EF6818" w:rsidP="00990EFE">
      <w:pPr>
        <w:widowControl/>
        <w:suppressAutoHyphens w:val="0"/>
        <w:jc w:val="center"/>
        <w:rPr>
          <w:rFonts w:ascii="Book Antiqua" w:eastAsia="Times New Roman" w:hAnsi="Book Antiqua" w:cs="Arial"/>
          <w:kern w:val="0"/>
          <w:sz w:val="21"/>
          <w:szCs w:val="21"/>
          <w:lang w:eastAsia="pl-PL"/>
        </w:rPr>
      </w:pPr>
      <w:r w:rsidRPr="00226D6B">
        <w:rPr>
          <w:rFonts w:ascii="Book Antiqua" w:eastAsia="Times New Roman" w:hAnsi="Book Antiqua" w:cs="Arial"/>
          <w:kern w:val="0"/>
          <w:sz w:val="21"/>
          <w:szCs w:val="21"/>
          <w:lang w:eastAsia="pl-PL"/>
        </w:rPr>
        <w:t>składane na podstawie art. 125 ust. 1 us</w:t>
      </w:r>
      <w:r w:rsidR="00990EFE" w:rsidRPr="00226D6B">
        <w:rPr>
          <w:rFonts w:ascii="Book Antiqua" w:eastAsia="Times New Roman" w:hAnsi="Book Antiqua" w:cs="Arial"/>
          <w:kern w:val="0"/>
          <w:sz w:val="21"/>
          <w:szCs w:val="21"/>
          <w:lang w:eastAsia="pl-PL"/>
        </w:rPr>
        <w:t>tawy z dnia 11 września 2019 r.</w:t>
      </w:r>
      <w:r w:rsidRPr="00226D6B">
        <w:rPr>
          <w:rFonts w:ascii="Book Antiqua" w:eastAsia="Times New Roman" w:hAnsi="Book Antiqua" w:cs="Arial"/>
          <w:kern w:val="0"/>
          <w:sz w:val="21"/>
          <w:szCs w:val="21"/>
          <w:lang w:eastAsia="pl-PL"/>
        </w:rPr>
        <w:t xml:space="preserve"> Prawo zamówień publicznych</w:t>
      </w:r>
    </w:p>
    <w:p w14:paraId="48059A49" w14:textId="4A2A4CE7" w:rsidR="003C586D" w:rsidRPr="00226D6B" w:rsidRDefault="003C586D" w:rsidP="00EA1E7B">
      <w:pPr>
        <w:spacing w:line="276" w:lineRule="auto"/>
        <w:jc w:val="both"/>
        <w:rPr>
          <w:rFonts w:ascii="Book Antiqua" w:hAnsi="Book Antiqua" w:cstheme="minorHAnsi"/>
          <w:b/>
          <w:sz w:val="22"/>
          <w:szCs w:val="22"/>
        </w:rPr>
      </w:pPr>
    </w:p>
    <w:p w14:paraId="5FA2DB72" w14:textId="2FBAF3FC" w:rsidR="00506BA2" w:rsidRPr="00226D6B" w:rsidRDefault="00506BA2" w:rsidP="0072433B">
      <w:pPr>
        <w:jc w:val="both"/>
        <w:rPr>
          <w:rFonts w:ascii="Book Antiqua" w:hAnsi="Book Antiqua"/>
          <w:b/>
          <w:bCs/>
          <w:sz w:val="22"/>
          <w:szCs w:val="22"/>
        </w:rPr>
      </w:pPr>
      <w:r w:rsidRPr="00226D6B">
        <w:rPr>
          <w:rFonts w:ascii="Book Antiqua" w:hAnsi="Book Antiqua" w:cstheme="minorHAnsi"/>
          <w:sz w:val="22"/>
          <w:szCs w:val="22"/>
        </w:rPr>
        <w:t>Na potrzeby postępowania o udzielenie zamówienia publicznego pn.</w:t>
      </w:r>
      <w:r w:rsidR="00C62612" w:rsidRPr="00226D6B">
        <w:rPr>
          <w:rFonts w:ascii="Book Antiqua" w:hAnsi="Book Antiqua" w:cstheme="minorHAnsi"/>
          <w:sz w:val="22"/>
          <w:szCs w:val="22"/>
        </w:rPr>
        <w:t xml:space="preserve">: </w:t>
      </w:r>
      <w:r w:rsidR="004E364A" w:rsidRPr="004E364A">
        <w:rPr>
          <w:rFonts w:ascii="Book Antiqua" w:hAnsi="Book Antiqua" w:cstheme="minorHAnsi"/>
          <w:b/>
          <w:sz w:val="22"/>
          <w:szCs w:val="22"/>
        </w:rPr>
        <w:t>Zakup i d</w:t>
      </w:r>
      <w:r w:rsidR="006F121D" w:rsidRPr="004E364A">
        <w:rPr>
          <w:rFonts w:ascii="Book Antiqua" w:hAnsi="Book Antiqua"/>
          <w:b/>
          <w:bCs/>
          <w:sz w:val="22"/>
          <w:szCs w:val="22"/>
        </w:rPr>
        <w:t>ostawa</w:t>
      </w:r>
      <w:r w:rsidR="006F121D" w:rsidRPr="00226D6B">
        <w:rPr>
          <w:rFonts w:ascii="Book Antiqua" w:hAnsi="Book Antiqua"/>
          <w:b/>
          <w:bCs/>
          <w:sz w:val="22"/>
          <w:szCs w:val="22"/>
        </w:rPr>
        <w:t xml:space="preserve"> </w:t>
      </w:r>
      <w:r w:rsidR="004E364A">
        <w:rPr>
          <w:rFonts w:ascii="Book Antiqua" w:hAnsi="Book Antiqua"/>
          <w:b/>
          <w:bCs/>
          <w:sz w:val="22"/>
          <w:szCs w:val="22"/>
        </w:rPr>
        <w:t xml:space="preserve">sprzętu komputerowego </w:t>
      </w:r>
      <w:r w:rsidR="006F121D" w:rsidRPr="00226D6B">
        <w:rPr>
          <w:rFonts w:ascii="Book Antiqua" w:hAnsi="Book Antiqua"/>
          <w:b/>
          <w:bCs/>
          <w:sz w:val="22"/>
          <w:szCs w:val="22"/>
        </w:rPr>
        <w:t xml:space="preserve">w ramach projektu „Wsparcie dzieci z rodzin pegeerowskich </w:t>
      </w:r>
      <w:r w:rsidR="00D93ABD">
        <w:rPr>
          <w:rFonts w:ascii="Book Antiqua" w:hAnsi="Book Antiqua"/>
          <w:b/>
          <w:bCs/>
          <w:sz w:val="22"/>
          <w:szCs w:val="22"/>
        </w:rPr>
        <w:t xml:space="preserve">                 </w:t>
      </w:r>
      <w:r w:rsidR="006F121D" w:rsidRPr="00226D6B">
        <w:rPr>
          <w:rFonts w:ascii="Book Antiqua" w:hAnsi="Book Antiqua"/>
          <w:b/>
          <w:bCs/>
          <w:sz w:val="22"/>
          <w:szCs w:val="22"/>
        </w:rPr>
        <w:t>w rozwoju cyfrowym - Granty PPGR</w:t>
      </w:r>
      <w:r w:rsidR="0011256A" w:rsidRPr="00226D6B">
        <w:rPr>
          <w:rFonts w:ascii="Book Antiqua" w:hAnsi="Book Antiqua" w:cstheme="minorHAnsi"/>
          <w:b/>
          <w:bCs/>
          <w:sz w:val="22"/>
          <w:szCs w:val="22"/>
        </w:rPr>
        <w:t>’’</w:t>
      </w:r>
      <w:r w:rsidRPr="00226D6B">
        <w:rPr>
          <w:rFonts w:ascii="Book Antiqua" w:hAnsi="Book Antiqua" w:cstheme="minorHAnsi"/>
          <w:sz w:val="22"/>
          <w:szCs w:val="22"/>
        </w:rPr>
        <w:t>,</w:t>
      </w:r>
      <w:r w:rsidR="00896CA4" w:rsidRPr="00226D6B">
        <w:rPr>
          <w:rFonts w:ascii="Book Antiqua" w:hAnsi="Book Antiqua" w:cstheme="minorHAnsi"/>
          <w:sz w:val="22"/>
          <w:szCs w:val="22"/>
        </w:rPr>
        <w:t xml:space="preserve"> </w:t>
      </w:r>
      <w:r w:rsidRPr="00226D6B">
        <w:rPr>
          <w:rFonts w:ascii="Book Antiqua" w:hAnsi="Book Antiqua" w:cstheme="minorHAnsi"/>
          <w:sz w:val="22"/>
          <w:szCs w:val="22"/>
        </w:rPr>
        <w:t xml:space="preserve">prowadzonego przez Gminę </w:t>
      </w:r>
      <w:r w:rsidR="00C01C1E" w:rsidRPr="00226D6B">
        <w:rPr>
          <w:rFonts w:ascii="Book Antiqua" w:hAnsi="Book Antiqua" w:cstheme="minorHAnsi"/>
          <w:sz w:val="22"/>
          <w:szCs w:val="22"/>
        </w:rPr>
        <w:t>Dziemiany</w:t>
      </w:r>
      <w:r w:rsidRPr="00226D6B">
        <w:rPr>
          <w:rFonts w:ascii="Book Antiqua" w:hAnsi="Book Antiqua" w:cstheme="minorHAnsi"/>
          <w:sz w:val="22"/>
          <w:szCs w:val="22"/>
        </w:rPr>
        <w:t xml:space="preserve"> oświadczam, co następuje:</w:t>
      </w:r>
    </w:p>
    <w:p w14:paraId="6EC149FB" w14:textId="0840108F" w:rsidR="00400315" w:rsidRPr="00226D6B" w:rsidRDefault="00400315" w:rsidP="00EA1E7B">
      <w:pPr>
        <w:spacing w:line="276" w:lineRule="auto"/>
        <w:jc w:val="both"/>
        <w:rPr>
          <w:rFonts w:ascii="Book Antiqua" w:hAnsi="Book Antiqua" w:cstheme="minorHAnsi"/>
          <w:sz w:val="22"/>
          <w:szCs w:val="22"/>
        </w:rPr>
      </w:pPr>
    </w:p>
    <w:p w14:paraId="6073DD1A" w14:textId="231060DF" w:rsidR="00D277A0" w:rsidRPr="00226D6B" w:rsidRDefault="00D277A0" w:rsidP="00BE13EC">
      <w:pPr>
        <w:pStyle w:val="Akapitzlist"/>
        <w:numPr>
          <w:ilvl w:val="0"/>
          <w:numId w:val="17"/>
        </w:numPr>
        <w:spacing w:after="0" w:line="240" w:lineRule="auto"/>
        <w:ind w:left="567" w:hanging="567"/>
        <w:jc w:val="both"/>
        <w:rPr>
          <w:rFonts w:ascii="Book Antiqua" w:hAnsi="Book Antiqua" w:cstheme="minorHAnsi"/>
        </w:rPr>
      </w:pPr>
      <w:bookmarkStart w:id="2" w:name="_Załącznik_nr_5"/>
      <w:bookmarkEnd w:id="2"/>
      <w:r w:rsidRPr="00226D6B">
        <w:rPr>
          <w:rFonts w:ascii="Book Antiqua" w:hAnsi="Book Antiqua" w:cstheme="minorHAnsi"/>
          <w:b/>
        </w:rPr>
        <w:t>OŚWIADCZENIE O NIEPODLEGANIU WYKLUCZENIU</w:t>
      </w:r>
      <w:r w:rsidR="007559B0" w:rsidRPr="00226D6B">
        <w:rPr>
          <w:rFonts w:ascii="Book Antiqua" w:hAnsi="Book Antiqua" w:cstheme="minorHAnsi"/>
          <w:b/>
        </w:rPr>
        <w:t xml:space="preserve"> </w:t>
      </w:r>
    </w:p>
    <w:p w14:paraId="57F60716" w14:textId="77777777" w:rsidR="00D277A0" w:rsidRPr="00EB2499" w:rsidRDefault="00D277A0" w:rsidP="00BE13EC">
      <w:pPr>
        <w:widowControl/>
        <w:numPr>
          <w:ilvl w:val="1"/>
          <w:numId w:val="18"/>
        </w:numPr>
        <w:suppressAutoHyphens w:val="0"/>
        <w:ind w:left="1134" w:hanging="425"/>
        <w:contextualSpacing/>
        <w:jc w:val="both"/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</w:pP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Oświadczam, że nie podlegam wykluczeniu z postępowania na podstawie 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br/>
        <w:t xml:space="preserve">art. 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>108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 ust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>.</w:t>
      </w:r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 1 ustawy </w:t>
      </w:r>
      <w:proofErr w:type="spellStart"/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Pzp</w:t>
      </w:r>
      <w:proofErr w:type="spellEnd"/>
      <w:r w:rsidRPr="0021537B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.</w:t>
      </w:r>
    </w:p>
    <w:p w14:paraId="5FE4B6AF" w14:textId="7000C1C8" w:rsidR="00EC3C2E" w:rsidRPr="00EB2499" w:rsidRDefault="00EB2499" w:rsidP="00EB2499">
      <w:pPr>
        <w:widowControl/>
        <w:numPr>
          <w:ilvl w:val="1"/>
          <w:numId w:val="18"/>
        </w:numPr>
        <w:suppressAutoHyphens w:val="0"/>
        <w:ind w:left="1134" w:hanging="425"/>
        <w:contextualSpacing/>
        <w:jc w:val="both"/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</w:pP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oświadczam, że nie podlegam wykluczeniu z postępowania na podstawie </w:t>
      </w:r>
      <w:r w:rsidR="00183D1C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                     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art. 7 ust. 1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ustawy z dnia 1 ustawy z dnia 13 kwietnia 2022 r. o szczególnych rozwiązaniach w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 xml:space="preserve">zakresie przeciwdziałania wspieraniu agresji na Ukrainę </w:t>
      </w:r>
      <w:r w:rsidR="00183D1C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                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oraz służących ochronie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eastAsia="x-none"/>
        </w:rPr>
        <w:t xml:space="preserve"> </w:t>
      </w:r>
      <w:r w:rsidRPr="00EB2499"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  <w:t>bezpieczeństwa narodowego (Dz.U. z 2022 poz. 835).</w:t>
      </w:r>
    </w:p>
    <w:p w14:paraId="43359A35" w14:textId="08AFDBA7" w:rsidR="00093BAB" w:rsidRPr="00F2029F" w:rsidRDefault="00093BAB" w:rsidP="00DF33C2">
      <w:pPr>
        <w:widowControl/>
        <w:suppressAutoHyphens w:val="0"/>
        <w:ind w:firstLine="709"/>
        <w:contextualSpacing/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</w:pPr>
      <w:r w:rsidRPr="00F2029F"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  <w:t>_____________________________</w:t>
      </w:r>
      <w:r w:rsidR="00F2029F"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  <w:t>______________________________</w:t>
      </w:r>
      <w:r w:rsidRPr="00F2029F"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  <w:t>____________________</w:t>
      </w:r>
      <w:r w:rsidR="00B81763">
        <w:rPr>
          <w:rFonts w:ascii="Book Antiqua" w:eastAsia="Calibri" w:hAnsi="Book Antiqua" w:cstheme="minorHAnsi"/>
          <w:color w:val="000000" w:themeColor="text1"/>
          <w:sz w:val="16"/>
          <w:szCs w:val="16"/>
          <w:lang w:eastAsia="x-none"/>
        </w:rPr>
        <w:t>___________________________</w:t>
      </w:r>
    </w:p>
    <w:p w14:paraId="2AB5E5C5" w14:textId="136C73D1" w:rsidR="00050EF0" w:rsidRPr="00093BAB" w:rsidRDefault="00050EF0" w:rsidP="00BE13EC">
      <w:pPr>
        <w:widowControl/>
        <w:numPr>
          <w:ilvl w:val="1"/>
          <w:numId w:val="18"/>
        </w:numPr>
        <w:suppressAutoHyphens w:val="0"/>
        <w:ind w:left="1134" w:hanging="425"/>
        <w:contextualSpacing/>
        <w:jc w:val="both"/>
        <w:rPr>
          <w:rFonts w:ascii="Book Antiqua" w:eastAsia="Calibri" w:hAnsi="Book Antiqua" w:cstheme="minorHAnsi"/>
          <w:color w:val="000000" w:themeColor="text1"/>
          <w:sz w:val="22"/>
          <w:szCs w:val="22"/>
          <w:lang w:val="x-none" w:eastAsia="x-none"/>
        </w:rPr>
      </w:pPr>
      <w:r w:rsidRPr="00093BAB">
        <w:rPr>
          <w:rFonts w:ascii="Book Antiqua" w:eastAsia="Arial Narrow" w:hAnsi="Book Antiqua" w:cs="Arial"/>
        </w:rPr>
        <w:t>o</w:t>
      </w:r>
      <w:r w:rsidRPr="00093BAB">
        <w:rPr>
          <w:rFonts w:ascii="Book Antiqua" w:eastAsia="Arial Narrow" w:hAnsi="Book Antiqua" w:cs="Arial"/>
          <w:spacing w:val="4"/>
        </w:rPr>
        <w:t xml:space="preserve">świadczam, że zachodzą wobec do mnie podstawy wykluczenia z postępowania na podstawie art. …………. ustawy </w:t>
      </w:r>
      <w:proofErr w:type="spellStart"/>
      <w:r w:rsidRPr="00093BAB">
        <w:rPr>
          <w:rFonts w:ascii="Book Antiqua" w:eastAsia="Arial Narrow" w:hAnsi="Book Antiqua" w:cs="Arial"/>
          <w:spacing w:val="4"/>
        </w:rPr>
        <w:t>Pzp</w:t>
      </w:r>
      <w:proofErr w:type="spellEnd"/>
      <w:r w:rsidRPr="00050EF0">
        <w:rPr>
          <w:rFonts w:cs="Arial Narrow"/>
          <w:b/>
          <w:vertAlign w:val="superscript"/>
        </w:rPr>
        <w:footnoteReference w:id="1"/>
      </w:r>
      <w:r w:rsidRPr="00093BAB">
        <w:rPr>
          <w:rFonts w:ascii="Book Antiqua" w:eastAsia="Arial Narrow" w:hAnsi="Book Antiqua" w:cs="Arial"/>
          <w:spacing w:val="4"/>
        </w:rPr>
        <w:t xml:space="preserve">. </w:t>
      </w:r>
    </w:p>
    <w:p w14:paraId="1F3C7595" w14:textId="435AA1F8" w:rsidR="00050EF0" w:rsidRPr="00050EF0" w:rsidRDefault="00050EF0" w:rsidP="00DF33C2">
      <w:pPr>
        <w:widowControl/>
        <w:spacing w:after="120"/>
        <w:ind w:left="709"/>
        <w:jc w:val="both"/>
        <w:rPr>
          <w:rFonts w:ascii="Book Antiqua" w:eastAsia="Arial Narrow" w:hAnsi="Book Antiqua" w:cs="Calibri"/>
          <w:sz w:val="22"/>
          <w:szCs w:val="22"/>
        </w:rPr>
      </w:pPr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>Pzp</w:t>
      </w:r>
      <w:proofErr w:type="spellEnd"/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 xml:space="preserve"> podjąłem następujące środki napr</w:t>
      </w:r>
      <w:r w:rsidRPr="00050EF0">
        <w:rPr>
          <w:rFonts w:ascii="Book Antiqua" w:eastAsia="Arial Narrow" w:hAnsi="Book Antiqua" w:cs="Arial"/>
          <w:b/>
          <w:spacing w:val="4"/>
          <w:sz w:val="22"/>
          <w:szCs w:val="22"/>
        </w:rPr>
        <w:t>a</w:t>
      </w:r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>wcze: ……………</w:t>
      </w:r>
      <w:r w:rsidR="001C40C3">
        <w:rPr>
          <w:rFonts w:ascii="Book Antiqua" w:eastAsia="Arial Narrow" w:hAnsi="Book Antiqua" w:cs="Arial"/>
          <w:spacing w:val="4"/>
          <w:sz w:val="22"/>
          <w:szCs w:val="22"/>
        </w:rPr>
        <w:t>……..</w:t>
      </w:r>
      <w:r w:rsidR="0074265B">
        <w:rPr>
          <w:rFonts w:ascii="Book Antiqua" w:eastAsia="Arial Narrow" w:hAnsi="Book Antiqua" w:cs="Arial"/>
          <w:spacing w:val="4"/>
          <w:sz w:val="22"/>
          <w:szCs w:val="22"/>
        </w:rPr>
        <w:t>…</w:t>
      </w:r>
      <w:r w:rsidRPr="00050EF0">
        <w:rPr>
          <w:rFonts w:ascii="Book Antiqua" w:eastAsia="Arial Narrow" w:hAnsi="Book Antiqua" w:cs="Arial"/>
          <w:spacing w:val="4"/>
          <w:sz w:val="22"/>
          <w:szCs w:val="22"/>
        </w:rPr>
        <w:t>……..</w:t>
      </w:r>
    </w:p>
    <w:p w14:paraId="4FDA69C8" w14:textId="77777777" w:rsidR="00D277A0" w:rsidRPr="00FD3DC9" w:rsidRDefault="00D277A0" w:rsidP="00DF33C2">
      <w:pPr>
        <w:ind w:left="1440"/>
        <w:contextualSpacing/>
        <w:jc w:val="both"/>
        <w:rPr>
          <w:rFonts w:ascii="Book Antiqua" w:eastAsia="Calibri" w:hAnsi="Book Antiqua" w:cstheme="minorHAnsi"/>
          <w:color w:val="000000" w:themeColor="text1"/>
          <w:sz w:val="16"/>
          <w:szCs w:val="16"/>
          <w:lang w:val="x-none" w:eastAsia="x-none"/>
        </w:rPr>
      </w:pPr>
    </w:p>
    <w:p w14:paraId="0918FB65" w14:textId="77777777" w:rsidR="00D277A0" w:rsidRPr="0021537B" w:rsidRDefault="00D277A0" w:rsidP="00BE13EC">
      <w:pPr>
        <w:widowControl/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Book Antiqua" w:hAnsi="Book Antiqua" w:cstheme="minorHAnsi"/>
          <w:b/>
          <w:color w:val="000000" w:themeColor="text1"/>
          <w:sz w:val="22"/>
          <w:szCs w:val="22"/>
        </w:rPr>
      </w:pPr>
      <w:r w:rsidRPr="0021537B">
        <w:rPr>
          <w:rFonts w:ascii="Book Antiqua" w:hAnsi="Book Antiqua" w:cstheme="minorHAnsi"/>
          <w:b/>
          <w:color w:val="000000" w:themeColor="text1"/>
          <w:sz w:val="22"/>
          <w:szCs w:val="22"/>
        </w:rPr>
        <w:t xml:space="preserve">OŚWIADCZENIE O SPEŁNIANIU WARUNKÓW UDZIAŁU W POSTĘPOWANIU </w:t>
      </w:r>
    </w:p>
    <w:p w14:paraId="723624E7" w14:textId="7E212922" w:rsidR="00D277A0" w:rsidRPr="0021537B" w:rsidRDefault="00D277A0" w:rsidP="00DF33C2">
      <w:pPr>
        <w:ind w:left="644"/>
        <w:contextualSpacing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21537B">
        <w:rPr>
          <w:rFonts w:ascii="Book Antiqua" w:hAnsi="Book Antiqua" w:cstheme="minorHAnsi"/>
          <w:color w:val="000000" w:themeColor="text1"/>
          <w:sz w:val="22"/>
          <w:szCs w:val="22"/>
        </w:rPr>
        <w:t>Oświadczam, że spełniam warunki udziału w postępowaniu określone przez Zamawiającego w Rozdziale XV Specyfikacji Warunków Zamówienia.</w:t>
      </w:r>
    </w:p>
    <w:p w14:paraId="0F6FA93A" w14:textId="77777777" w:rsidR="008F4798" w:rsidRPr="00FA528D" w:rsidRDefault="008F4798" w:rsidP="00DF33C2">
      <w:pPr>
        <w:ind w:left="644"/>
        <w:contextualSpacing/>
        <w:jc w:val="both"/>
        <w:rPr>
          <w:rFonts w:ascii="Arial Narrow" w:hAnsi="Arial Narrow" w:cstheme="minorHAnsi"/>
          <w:color w:val="000000" w:themeColor="text1"/>
          <w:sz w:val="16"/>
          <w:szCs w:val="16"/>
        </w:rPr>
      </w:pPr>
    </w:p>
    <w:p w14:paraId="09563593" w14:textId="77777777" w:rsidR="00D277A0" w:rsidRPr="00A115BD" w:rsidRDefault="00D277A0" w:rsidP="00BE13EC">
      <w:pPr>
        <w:widowControl/>
        <w:numPr>
          <w:ilvl w:val="0"/>
          <w:numId w:val="17"/>
        </w:numPr>
        <w:suppressAutoHyphens w:val="0"/>
        <w:ind w:left="567" w:hanging="567"/>
        <w:contextualSpacing/>
        <w:jc w:val="both"/>
        <w:rPr>
          <w:rFonts w:ascii="Book Antiqua" w:hAnsi="Book Antiqua" w:cstheme="minorHAnsi"/>
          <w:b/>
          <w:color w:val="000000" w:themeColor="text1"/>
          <w:sz w:val="22"/>
          <w:szCs w:val="22"/>
        </w:rPr>
      </w:pPr>
      <w:r w:rsidRPr="00A115BD">
        <w:rPr>
          <w:rFonts w:ascii="Book Antiqua" w:hAnsi="Book Antiqua" w:cstheme="minorHAnsi"/>
          <w:b/>
          <w:color w:val="000000" w:themeColor="text1"/>
          <w:sz w:val="22"/>
          <w:szCs w:val="22"/>
        </w:rPr>
        <w:t>OŚWIADCZENIE DOTYCZĄCE PODANYCH INFORMACJI</w:t>
      </w:r>
    </w:p>
    <w:p w14:paraId="4B51F0B7" w14:textId="1236017B" w:rsidR="00D277A0" w:rsidRPr="00A115BD" w:rsidRDefault="00D277A0" w:rsidP="00DF33C2">
      <w:pPr>
        <w:ind w:left="709"/>
        <w:jc w:val="both"/>
        <w:rPr>
          <w:rFonts w:ascii="Book Antiqua" w:hAnsi="Book Antiqua" w:cstheme="minorHAnsi"/>
          <w:color w:val="000000" w:themeColor="text1"/>
          <w:sz w:val="22"/>
          <w:szCs w:val="22"/>
        </w:rPr>
      </w:pPr>
      <w:r w:rsidRPr="00A115BD">
        <w:rPr>
          <w:rFonts w:ascii="Book Antiqua" w:hAnsi="Book Antiqua" w:cstheme="minorHAnsi"/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8C6BAF" w14:textId="77777777" w:rsidR="00D277A0" w:rsidRPr="00A115BD" w:rsidRDefault="00D277A0" w:rsidP="00B674DF">
      <w:pPr>
        <w:ind w:left="709"/>
        <w:jc w:val="both"/>
        <w:rPr>
          <w:rFonts w:ascii="Book Antiqua" w:hAnsi="Book Antiqua" w:cstheme="minorHAnsi"/>
          <w:i/>
          <w:color w:val="000000" w:themeColor="text1"/>
          <w:sz w:val="22"/>
          <w:szCs w:val="22"/>
        </w:rPr>
      </w:pPr>
    </w:p>
    <w:p w14:paraId="76596F86" w14:textId="77777777" w:rsidR="00D277A0" w:rsidRPr="00A115BD" w:rsidRDefault="00D277A0" w:rsidP="00B674DF">
      <w:pPr>
        <w:autoSpaceDE w:val="0"/>
        <w:autoSpaceDN w:val="0"/>
        <w:adjustRightInd w:val="0"/>
        <w:ind w:left="1276" w:hanging="283"/>
        <w:jc w:val="both"/>
        <w:rPr>
          <w:rFonts w:ascii="Book Antiqua" w:hAnsi="Book Antiqua" w:cstheme="minorHAnsi"/>
          <w:b/>
          <w:bCs/>
          <w:i/>
          <w:iCs/>
          <w:color w:val="000000" w:themeColor="text1"/>
          <w:sz w:val="22"/>
          <w:szCs w:val="22"/>
          <w:lang w:val="x-none" w:eastAsia="x-none"/>
        </w:rPr>
      </w:pPr>
    </w:p>
    <w:p w14:paraId="60184D81" w14:textId="77777777" w:rsidR="00D277A0" w:rsidRPr="00A115BD" w:rsidRDefault="00D277A0" w:rsidP="00B674DF">
      <w:pPr>
        <w:jc w:val="both"/>
        <w:rPr>
          <w:rFonts w:ascii="Book Antiqua" w:hAnsi="Book Antiqua" w:cstheme="minorHAnsi"/>
          <w:i/>
          <w:color w:val="000000" w:themeColor="text1"/>
          <w:sz w:val="22"/>
          <w:szCs w:val="22"/>
          <w:lang w:eastAsia="x-none"/>
        </w:rPr>
      </w:pPr>
    </w:p>
    <w:p w14:paraId="187F3DAE" w14:textId="75991438" w:rsidR="00D277A0" w:rsidRPr="00A115BD" w:rsidRDefault="00D277A0" w:rsidP="00AA25C1">
      <w:pPr>
        <w:autoSpaceDE w:val="0"/>
        <w:jc w:val="both"/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</w:pPr>
      <w:r w:rsidRPr="00A115BD">
        <w:rPr>
          <w:rFonts w:ascii="Book Antiqua" w:hAnsi="Book Antiqua" w:cstheme="minorHAnsi"/>
          <w:color w:val="000000" w:themeColor="text1"/>
          <w:sz w:val="22"/>
          <w:szCs w:val="22"/>
        </w:rPr>
        <w:t>__________</w:t>
      </w:r>
      <w:r w:rsidRPr="00A115BD">
        <w:rPr>
          <w:rFonts w:ascii="Book Antiqua" w:hAnsi="Book Antiqua" w:cstheme="minorHAnsi"/>
          <w:i/>
          <w:color w:val="000000" w:themeColor="text1"/>
          <w:sz w:val="22"/>
          <w:szCs w:val="22"/>
        </w:rPr>
        <w:t xml:space="preserve">, </w:t>
      </w:r>
      <w:r w:rsidRPr="00A115BD">
        <w:rPr>
          <w:rFonts w:ascii="Book Antiqua" w:hAnsi="Book Antiqua" w:cstheme="minorHAnsi"/>
          <w:color w:val="000000" w:themeColor="text1"/>
          <w:sz w:val="22"/>
          <w:szCs w:val="22"/>
        </w:rPr>
        <w:t>dnia ________.____. r.</w:t>
      </w:r>
      <w:r w:rsidR="00AA25C1">
        <w:rPr>
          <w:rFonts w:ascii="Book Antiqua" w:hAnsi="Book Antiqua" w:cstheme="minorHAnsi"/>
          <w:color w:val="000000" w:themeColor="text1"/>
          <w:sz w:val="22"/>
          <w:szCs w:val="22"/>
        </w:rPr>
        <w:t xml:space="preserve">                  </w:t>
      </w:r>
      <w:r w:rsidRPr="00A115BD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_________________</w:t>
      </w:r>
      <w:r w:rsidR="00AD0F5C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____________</w:t>
      </w:r>
      <w:r w:rsidRPr="00A115BD">
        <w:rPr>
          <w:rFonts w:ascii="Book Antiqua" w:eastAsia="TimesNewRomanPSMT" w:hAnsi="Book Antiqua" w:cstheme="minorHAnsi"/>
          <w:color w:val="000000" w:themeColor="text1"/>
          <w:sz w:val="22"/>
          <w:szCs w:val="22"/>
        </w:rPr>
        <w:t>___________</w:t>
      </w:r>
    </w:p>
    <w:p w14:paraId="646DF587" w14:textId="77777777" w:rsidR="00D277A0" w:rsidRPr="00AD0F5C" w:rsidRDefault="00D277A0" w:rsidP="00AD0F5C">
      <w:pPr>
        <w:ind w:left="4536" w:right="70"/>
        <w:jc w:val="center"/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</w:pPr>
      <w:r w:rsidRPr="00AD0F5C">
        <w:rPr>
          <w:rFonts w:ascii="Book Antiqua" w:hAnsi="Book Antiqua" w:cstheme="minorHAnsi"/>
          <w:i/>
          <w:iCs/>
          <w:color w:val="000000" w:themeColor="text1"/>
          <w:sz w:val="20"/>
          <w:szCs w:val="20"/>
        </w:rPr>
        <w:t>Podpis Wykonawcy lub osób uprawnionych do składania oświadczeń woli w imieniu Wykonawcy</w:t>
      </w:r>
    </w:p>
    <w:p w14:paraId="69713A85" w14:textId="77777777" w:rsidR="00D277A0" w:rsidRPr="00A115BD" w:rsidRDefault="00D277A0" w:rsidP="00B674DF">
      <w:pPr>
        <w:ind w:left="4536" w:right="70"/>
        <w:jc w:val="both"/>
        <w:rPr>
          <w:rFonts w:ascii="Book Antiqua" w:hAnsi="Book Antiqua" w:cstheme="minorHAnsi"/>
          <w:iCs/>
          <w:color w:val="000000" w:themeColor="text1"/>
          <w:sz w:val="22"/>
          <w:szCs w:val="22"/>
        </w:rPr>
      </w:pPr>
    </w:p>
    <w:p w14:paraId="2C866C2B" w14:textId="77777777" w:rsidR="00D277A0" w:rsidRPr="00B67CF0" w:rsidRDefault="00D277A0" w:rsidP="00B674DF">
      <w:pPr>
        <w:widowControl/>
        <w:suppressAutoHyphens w:val="0"/>
        <w:ind w:left="142" w:hanging="142"/>
        <w:contextualSpacing/>
        <w:jc w:val="both"/>
        <w:rPr>
          <w:rFonts w:ascii="Book Antiqua" w:hAnsi="Book Antiqua" w:cs="Arial"/>
          <w:b/>
          <w:iCs/>
          <w:sz w:val="20"/>
          <w:szCs w:val="20"/>
          <w:u w:val="single"/>
        </w:rPr>
      </w:pPr>
      <w:r w:rsidRPr="00A115BD">
        <w:rPr>
          <w:rFonts w:ascii="Book Antiqua" w:hAnsi="Book Antiqua" w:cs="Arial"/>
          <w:iCs/>
          <w:sz w:val="22"/>
          <w:szCs w:val="22"/>
        </w:rPr>
        <w:t xml:space="preserve">* </w:t>
      </w:r>
      <w:r w:rsidRPr="00B67CF0">
        <w:rPr>
          <w:rFonts w:ascii="Book Antiqua" w:hAnsi="Book Antiqua" w:cs="Arial"/>
          <w:iCs/>
          <w:sz w:val="20"/>
          <w:szCs w:val="20"/>
        </w:rPr>
        <w:t>W przypadku składania oferty przez Wykonawców ubiegających się wspólnie o udzielenie zamówienia niniejsze oświadczenie składa każdy z Wykonawców.</w:t>
      </w:r>
    </w:p>
    <w:p w14:paraId="3BF07DB8" w14:textId="77777777" w:rsidR="00D277A0" w:rsidRPr="003E7420" w:rsidRDefault="00D277A0" w:rsidP="002D01CA">
      <w:pPr>
        <w:spacing w:line="276" w:lineRule="auto"/>
        <w:jc w:val="both"/>
        <w:rPr>
          <w:rFonts w:ascii="Arial Narrow" w:hAnsi="Arial Narrow" w:cstheme="minorHAnsi"/>
          <w:i/>
          <w:color w:val="000000" w:themeColor="text1"/>
        </w:rPr>
      </w:pPr>
    </w:p>
    <w:p w14:paraId="18F2EED0" w14:textId="4934BA2C" w:rsidR="0023100D" w:rsidRPr="0036140A" w:rsidRDefault="000E4CD9" w:rsidP="0036140A">
      <w:pPr>
        <w:widowControl/>
        <w:suppressAutoHyphens w:val="0"/>
        <w:jc w:val="both"/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</w:pPr>
      <w:r w:rsidRPr="00A2436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lastRenderedPageBreak/>
        <w:t>Plik należy podpisać kwalifikowanym podpisem elektronicznym lub podpisem zaufanym lub podpisem osobistym przez osobę/osoby uprawnioną/-</w:t>
      </w:r>
      <w:proofErr w:type="spellStart"/>
      <w:r w:rsidRPr="00A2436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>ne</w:t>
      </w:r>
      <w:proofErr w:type="spellEnd"/>
      <w:r w:rsidRPr="00A2436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t xml:space="preserve"> do składania oświadczeń woli </w:t>
      </w:r>
      <w:r w:rsidRPr="00A2436E">
        <w:rPr>
          <w:rFonts w:ascii="Book Antiqua" w:eastAsia="Times New Roman" w:hAnsi="Book Antiqua" w:cs="Arial"/>
          <w:b/>
          <w:kern w:val="0"/>
          <w:sz w:val="20"/>
          <w:szCs w:val="20"/>
          <w:u w:val="single"/>
          <w:lang w:eastAsia="pl-PL"/>
        </w:rPr>
        <w:br/>
        <w:t xml:space="preserve">w imieniu Wykonawcy </w:t>
      </w:r>
    </w:p>
    <w:sectPr w:rsidR="0023100D" w:rsidRPr="0036140A" w:rsidSect="00244690">
      <w:footerReference w:type="default" r:id="rId9"/>
      <w:headerReference w:type="first" r:id="rId10"/>
      <w:pgSz w:w="11906" w:h="16838"/>
      <w:pgMar w:top="1276" w:right="1274" w:bottom="1276" w:left="1418" w:header="567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5FE289" w14:textId="77777777" w:rsidR="003E39D6" w:rsidRDefault="003E39D6">
      <w:r>
        <w:separator/>
      </w:r>
    </w:p>
  </w:endnote>
  <w:endnote w:type="continuationSeparator" w:id="0">
    <w:p w14:paraId="3B741C60" w14:textId="77777777" w:rsidR="003E39D6" w:rsidRDefault="003E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EE"/>
    <w:family w:val="auto"/>
    <w:pitch w:val="default"/>
  </w:font>
  <w:font w:name="FrankfurtGothic">
    <w:altName w:val="Times New Roman"/>
    <w:charset w:val="00"/>
    <w:family w:val="auto"/>
    <w:pitch w:val="variable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charset w:val="EE"/>
    <w:family w:val="auto"/>
    <w:pitch w:val="default"/>
  </w:font>
  <w:font w:name="DejaVuSerifCondense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375170"/>
      <w:docPartObj>
        <w:docPartGallery w:val="Page Numbers (Bottom of Page)"/>
        <w:docPartUnique/>
      </w:docPartObj>
    </w:sdtPr>
    <w:sdtEndPr/>
    <w:sdtContent>
      <w:p w14:paraId="5D43EC40" w14:textId="77777777" w:rsidR="003D5EE1" w:rsidRDefault="003D5EE1" w:rsidP="008F4798">
        <w:pPr>
          <w:pStyle w:val="Stopka"/>
          <w:jc w:val="center"/>
        </w:pPr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Projekt „Cyfrowa gmina” jest finansowany ze </w:t>
        </w:r>
        <w:proofErr w:type="spellStart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>środków</w:t>
        </w:r>
        <w:proofErr w:type="spellEnd"/>
        <w:r>
          <w:rPr>
            <w:rFonts w:ascii="DejaVuSerifCondensed" w:eastAsia="Times New Roman" w:hAnsi="DejaVuSerifCondensed" w:cs="DejaVuSerifCondensed"/>
            <w:kern w:val="0"/>
            <w:sz w:val="12"/>
            <w:szCs w:val="12"/>
            <w:lang w:eastAsia="pl-PL"/>
          </w:rPr>
          <w:t xml:space="preserve"> Europejskiego Funduszu Rozwoju Regionalnego w ramach Programu Operacyjnego Polska Cyfrowa na lata 2014 - 2020.</w:t>
        </w:r>
      </w:p>
      <w:p w14:paraId="176461E5" w14:textId="11CB3F3A" w:rsidR="003D5EE1" w:rsidRDefault="003D5EE1">
        <w:pPr>
          <w:pStyle w:val="Stopka"/>
          <w:jc w:val="center"/>
        </w:pPr>
      </w:p>
      <w:p w14:paraId="582BD283" w14:textId="457E3FDA" w:rsidR="003D5EE1" w:rsidRDefault="003D5E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0B50">
          <w:rPr>
            <w:noProof/>
          </w:rPr>
          <w:t>2</w:t>
        </w:r>
        <w:r>
          <w:fldChar w:fldCharType="end"/>
        </w:r>
      </w:p>
    </w:sdtContent>
  </w:sdt>
  <w:p w14:paraId="40DC4C40" w14:textId="1D553CD9" w:rsidR="003D5EE1" w:rsidRPr="00390AB1" w:rsidRDefault="003D5EE1" w:rsidP="00390A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73DA28" w14:textId="77777777" w:rsidR="003E39D6" w:rsidRDefault="003E39D6">
      <w:r>
        <w:separator/>
      </w:r>
    </w:p>
  </w:footnote>
  <w:footnote w:type="continuationSeparator" w:id="0">
    <w:p w14:paraId="1BFD71F1" w14:textId="77777777" w:rsidR="003E39D6" w:rsidRDefault="003E39D6">
      <w:r>
        <w:continuationSeparator/>
      </w:r>
    </w:p>
  </w:footnote>
  <w:footnote w:id="1">
    <w:p w14:paraId="0C2D251F" w14:textId="77777777" w:rsidR="003D5EE1" w:rsidRPr="00867D24" w:rsidRDefault="003D5EE1" w:rsidP="00050EF0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86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67D24">
        <w:rPr>
          <w:rFonts w:ascii="Arial" w:hAnsi="Arial" w:cs="Arial"/>
          <w:sz w:val="18"/>
          <w:szCs w:val="18"/>
        </w:rPr>
        <w:t xml:space="preserve"> </w:t>
      </w:r>
      <w:r w:rsidRPr="002466EF">
        <w:rPr>
          <w:rFonts w:ascii="Book Antiqua" w:hAnsi="Book Antiqua" w:cs="Arial"/>
          <w:i/>
          <w:sz w:val="18"/>
          <w:szCs w:val="18"/>
        </w:rPr>
        <w:t xml:space="preserve">Jeżeli dotyczy podać podstawę wykluczenia spośród wymienionych w art. 108 ust. 1 ustawy </w:t>
      </w:r>
      <w:proofErr w:type="spellStart"/>
      <w:r w:rsidRPr="002466EF">
        <w:rPr>
          <w:rFonts w:ascii="Book Antiqua" w:hAnsi="Book Antiqua" w:cs="Arial"/>
          <w:i/>
          <w:sz w:val="18"/>
          <w:szCs w:val="18"/>
        </w:rPr>
        <w:t>Pzp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9BA908" w14:textId="4CBB46BB" w:rsidR="003D5EE1" w:rsidRPr="00D90DCE" w:rsidRDefault="003D5EE1" w:rsidP="00D90DCE">
    <w:pPr>
      <w:pStyle w:val="Nagwek"/>
    </w:pPr>
    <w:r w:rsidRPr="00D90DCE">
      <w:t xml:space="preserve"> </w:t>
    </w:r>
    <w:r w:rsidRPr="00067C17">
      <w:rPr>
        <w:noProof/>
        <w:lang w:eastAsia="pl-PL"/>
      </w:rPr>
      <w:drawing>
        <wp:inline distT="0" distB="0" distL="0" distR="0" wp14:anchorId="4795544B" wp14:editId="7C83CE04">
          <wp:extent cx="5850890" cy="605790"/>
          <wp:effectExtent l="0" t="0" r="0" b="381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9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C77A1E4C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sz w:val="20"/>
        <w:szCs w:val="24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0000004"/>
    <w:multiLevelType w:val="singleLevel"/>
    <w:tmpl w:val="00000004"/>
    <w:name w:val="WW8Num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4"/>
        </w:tabs>
        <w:ind w:left="794" w:hanging="454"/>
      </w:pPr>
      <w:rPr>
        <w:rFonts w:ascii="Symbol" w:hAnsi="Symbol"/>
      </w:rPr>
    </w:lvl>
  </w:abstractNum>
  <w:abstractNum w:abstractNumId="5">
    <w:nsid w:val="00000007"/>
    <w:multiLevelType w:val="singleLevel"/>
    <w:tmpl w:val="AF32BAE0"/>
    <w:name w:val="WW8Num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6">
    <w:nsid w:val="00000008"/>
    <w:multiLevelType w:val="multilevel"/>
    <w:tmpl w:val="00000008"/>
    <w:name w:val="WWNum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9"/>
    <w:multiLevelType w:val="multilevel"/>
    <w:tmpl w:val="884685E4"/>
    <w:name w:val="WWNum5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8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Narrow" w:hAnsi="Times New Roman" w:cs="Times New Roman"/>
        <w:b w:val="0"/>
        <w:bCs w:val="0"/>
        <w:color w:val="000000"/>
        <w:spacing w:val="-5"/>
        <w:kern w:val="2"/>
        <w:sz w:val="22"/>
        <w:szCs w:val="22"/>
        <w:lang w:val="pl-PL" w:eastAsia="en-US" w:bidi="ar-SA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C"/>
    <w:multiLevelType w:val="multilevel"/>
    <w:tmpl w:val="0000000C"/>
    <w:name w:val="WW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D"/>
    <w:multiLevelType w:val="multilevel"/>
    <w:tmpl w:val="0000000D"/>
    <w:name w:val="WWNum5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5"/>
    <w:multiLevelType w:val="multilevel"/>
    <w:tmpl w:val="6860AD52"/>
    <w:name w:val="WW8Num13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A"/>
    <w:multiLevelType w:val="singleLevel"/>
    <w:tmpl w:val="213C4C82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</w:abstractNum>
  <w:abstractNum w:abstractNumId="15">
    <w:nsid w:val="026B673E"/>
    <w:multiLevelType w:val="hybridMultilevel"/>
    <w:tmpl w:val="0360E402"/>
    <w:lvl w:ilvl="0" w:tplc="346A3BFA">
      <w:start w:val="1"/>
      <w:numFmt w:val="bullet"/>
      <w:lvlText w:val="□"/>
      <w:lvlJc w:val="left"/>
      <w:pPr>
        <w:ind w:left="1866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6">
    <w:nsid w:val="046F3BA2"/>
    <w:multiLevelType w:val="hybridMultilevel"/>
    <w:tmpl w:val="A0E289E4"/>
    <w:lvl w:ilvl="0" w:tplc="940E4680">
      <w:start w:val="1"/>
      <w:numFmt w:val="decimal"/>
      <w:lvlText w:val="%1)"/>
      <w:lvlJc w:val="left"/>
      <w:pPr>
        <w:ind w:left="720" w:hanging="360"/>
      </w:pPr>
      <w:rPr>
        <w:rFonts w:ascii="Arial Narrow" w:eastAsia="Arial Unicode MS" w:hAnsi="Arial Narrow" w:cs="Arial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6674E6C"/>
    <w:multiLevelType w:val="hybridMultilevel"/>
    <w:tmpl w:val="17184C86"/>
    <w:lvl w:ilvl="0" w:tplc="2BE8B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6FA4F0E"/>
    <w:multiLevelType w:val="multilevel"/>
    <w:tmpl w:val="C10C5C4C"/>
    <w:name w:val="WW8Num3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ADC5133"/>
    <w:multiLevelType w:val="hybridMultilevel"/>
    <w:tmpl w:val="23A49298"/>
    <w:lvl w:ilvl="0" w:tplc="35881AF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FBE28B7"/>
    <w:multiLevelType w:val="hybridMultilevel"/>
    <w:tmpl w:val="AB7C4510"/>
    <w:lvl w:ilvl="0" w:tplc="36BE7984">
      <w:start w:val="1"/>
      <w:numFmt w:val="upperRoman"/>
      <w:lvlText w:val="%1."/>
      <w:lvlJc w:val="left"/>
      <w:rPr>
        <w:rFonts w:ascii="Book Antiqua" w:hAnsi="Book Antiqua" w:cs="Arial" w:hint="default"/>
        <w:sz w:val="22"/>
        <w:szCs w:val="22"/>
      </w:rPr>
    </w:lvl>
    <w:lvl w:ilvl="1" w:tplc="D408E5DA">
      <w:start w:val="1"/>
      <w:numFmt w:val="decimal"/>
      <w:lvlText w:val="%2)"/>
      <w:lvlJc w:val="left"/>
      <w:pPr>
        <w:ind w:left="1260" w:hanging="180"/>
      </w:pPr>
      <w:rPr>
        <w:rFonts w:ascii="Book Antiqua" w:hAnsi="Book Antiqua" w:cs="Arial" w:hint="default"/>
        <w:b w:val="0"/>
        <w:bCs w:val="0"/>
        <w:sz w:val="22"/>
        <w:szCs w:val="22"/>
      </w:rPr>
    </w:lvl>
    <w:lvl w:ilvl="2" w:tplc="5FD83BC0">
      <w:start w:val="1"/>
      <w:numFmt w:val="decimal"/>
      <w:lvlText w:val="%3."/>
      <w:lvlJc w:val="left"/>
      <w:pPr>
        <w:ind w:left="360" w:hanging="36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437AD6"/>
    <w:multiLevelType w:val="multilevel"/>
    <w:tmpl w:val="65A25196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22">
    <w:nsid w:val="142D414A"/>
    <w:multiLevelType w:val="hybridMultilevel"/>
    <w:tmpl w:val="53B6D0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7292F05"/>
    <w:multiLevelType w:val="hybridMultilevel"/>
    <w:tmpl w:val="2A28A66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24CD0109"/>
    <w:multiLevelType w:val="hybridMultilevel"/>
    <w:tmpl w:val="B4082304"/>
    <w:name w:val="WW8Num62"/>
    <w:lvl w:ilvl="0" w:tplc="6E067FA4">
      <w:start w:val="5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A90B2F"/>
    <w:multiLevelType w:val="multilevel"/>
    <w:tmpl w:val="F1C22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360"/>
      </w:pPr>
      <w:rPr>
        <w:rFonts w:ascii="Book Antiqua" w:eastAsia="Calibri" w:hAnsi="Book Antiqua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6">
    <w:nsid w:val="25D223C3"/>
    <w:multiLevelType w:val="multilevel"/>
    <w:tmpl w:val="30C44B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26F3726B"/>
    <w:multiLevelType w:val="hybridMultilevel"/>
    <w:tmpl w:val="010C646E"/>
    <w:lvl w:ilvl="0" w:tplc="34E218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6A221E"/>
    <w:multiLevelType w:val="hybridMultilevel"/>
    <w:tmpl w:val="2154F8B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2DC113D7"/>
    <w:multiLevelType w:val="hybridMultilevel"/>
    <w:tmpl w:val="A2843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0C1746"/>
    <w:multiLevelType w:val="hybridMultilevel"/>
    <w:tmpl w:val="186EBCA8"/>
    <w:lvl w:ilvl="0" w:tplc="F5E05C12">
      <w:start w:val="1"/>
      <w:numFmt w:val="decimal"/>
      <w:lvlText w:val="%1)"/>
      <w:lvlJc w:val="left"/>
      <w:pPr>
        <w:ind w:left="786" w:hanging="360"/>
      </w:pPr>
      <w:rPr>
        <w:rFonts w:ascii="Arial Narrow" w:hAnsi="Arial Narrow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2F464394"/>
    <w:multiLevelType w:val="hybridMultilevel"/>
    <w:tmpl w:val="2E0E4DA2"/>
    <w:lvl w:ilvl="0" w:tplc="9FF402DA">
      <w:start w:val="1"/>
      <w:numFmt w:val="lowerLetter"/>
      <w:lvlText w:val="%1)"/>
      <w:lvlJc w:val="left"/>
      <w:pPr>
        <w:ind w:left="1080" w:hanging="360"/>
      </w:pPr>
      <w:rPr>
        <w:rFonts w:cs="CIDFont+F3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1CB6A44"/>
    <w:multiLevelType w:val="hybridMultilevel"/>
    <w:tmpl w:val="2708E69C"/>
    <w:lvl w:ilvl="0" w:tplc="7A884844">
      <w:start w:val="1"/>
      <w:numFmt w:val="decimal"/>
      <w:lvlText w:val="%1."/>
      <w:lvlJc w:val="left"/>
      <w:pPr>
        <w:ind w:left="928" w:hanging="360"/>
      </w:pPr>
      <w:rPr>
        <w:rFonts w:ascii="Book Antiqua" w:eastAsia="Arial Unicode MS" w:hAnsi="Book Antiqua" w:cs="Arial" w:hint="default"/>
        <w:b w:val="0"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8BD62E9"/>
    <w:multiLevelType w:val="hybridMultilevel"/>
    <w:tmpl w:val="52724DFA"/>
    <w:lvl w:ilvl="0" w:tplc="6D6E7B38">
      <w:start w:val="1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B126174"/>
    <w:multiLevelType w:val="hybridMultilevel"/>
    <w:tmpl w:val="4022E620"/>
    <w:lvl w:ilvl="0" w:tplc="1D76988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C4440EA"/>
    <w:multiLevelType w:val="multilevel"/>
    <w:tmpl w:val="4352F4BC"/>
    <w:name w:val="WW8Num1122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  <w:rPr>
        <w:rFonts w:ascii="Arial" w:hAnsi="Arial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EEB06EE"/>
    <w:multiLevelType w:val="hybridMultilevel"/>
    <w:tmpl w:val="05EEE3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3F03CD"/>
    <w:multiLevelType w:val="hybridMultilevel"/>
    <w:tmpl w:val="2806B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1104D49"/>
    <w:multiLevelType w:val="multilevel"/>
    <w:tmpl w:val="13B2D724"/>
    <w:lvl w:ilvl="0">
      <w:start w:val="1"/>
      <w:numFmt w:val="lowerLetter"/>
      <w:lvlText w:val="%1)"/>
      <w:lvlJc w:val="left"/>
      <w:pPr>
        <w:ind w:left="2520" w:hanging="360"/>
      </w:pPr>
      <w:rPr>
        <w:b w:val="0"/>
        <w:bCs/>
      </w:rPr>
    </w:lvl>
    <w:lvl w:ilvl="1">
      <w:start w:val="2"/>
      <w:numFmt w:val="decimal"/>
      <w:isLgl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39">
    <w:nsid w:val="43C47C8A"/>
    <w:multiLevelType w:val="multilevel"/>
    <w:tmpl w:val="30A0F446"/>
    <w:lvl w:ilvl="0">
      <w:start w:val="1"/>
      <w:numFmt w:val="decimal"/>
      <w:lvlText w:val="%1)"/>
      <w:lvlJc w:val="left"/>
      <w:pPr>
        <w:ind w:left="916" w:hanging="360"/>
      </w:pPr>
      <w:rPr>
        <w:b w:val="0"/>
        <w:color w:val="auto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40">
    <w:nsid w:val="442E50C3"/>
    <w:multiLevelType w:val="hybridMultilevel"/>
    <w:tmpl w:val="CF744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6060B1"/>
    <w:multiLevelType w:val="hybridMultilevel"/>
    <w:tmpl w:val="9BAA474A"/>
    <w:lvl w:ilvl="0" w:tplc="79AAD1F4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DD4413"/>
    <w:multiLevelType w:val="hybridMultilevel"/>
    <w:tmpl w:val="05EEE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C15089C"/>
    <w:multiLevelType w:val="hybridMultilevel"/>
    <w:tmpl w:val="F0A6915C"/>
    <w:name w:val="WW8Num7225"/>
    <w:lvl w:ilvl="0" w:tplc="D8DE3910">
      <w:start w:val="1"/>
      <w:numFmt w:val="decimal"/>
      <w:lvlText w:val="%1)"/>
      <w:lvlJc w:val="left"/>
      <w:pPr>
        <w:tabs>
          <w:tab w:val="num" w:pos="1620"/>
        </w:tabs>
        <w:ind w:left="23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D016475"/>
    <w:multiLevelType w:val="hybridMultilevel"/>
    <w:tmpl w:val="6AA48026"/>
    <w:lvl w:ilvl="0" w:tplc="C66A4FAA">
      <w:start w:val="1"/>
      <w:numFmt w:val="decimal"/>
      <w:lvlText w:val="%1)"/>
      <w:lvlJc w:val="left"/>
      <w:pPr>
        <w:ind w:left="1260" w:hanging="180"/>
      </w:pPr>
      <w:rPr>
        <w:rFonts w:ascii="Arial Narrow" w:hAnsi="Arial Narrow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185C7A"/>
    <w:multiLevelType w:val="multilevel"/>
    <w:tmpl w:val="E4A8BA18"/>
    <w:lvl w:ilvl="0">
      <w:start w:val="2"/>
      <w:numFmt w:val="decimal"/>
      <w:lvlText w:val="%1."/>
      <w:lvlJc w:val="left"/>
      <w:pPr>
        <w:ind w:left="0" w:firstLine="0"/>
      </w:pPr>
      <w:rPr>
        <w:rFonts w:ascii="Arial Narrow" w:eastAsia="Segoe UI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2"/>
      <w:numFmt w:val="decimal"/>
      <w:lvlText w:val="%3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Segoe UI" w:eastAsia="Segoe UI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</w:rPr>
    </w:lvl>
    <w:lvl w:ilvl="4">
      <w:start w:val="4"/>
      <w:numFmt w:val="decimal"/>
      <w:lvlText w:val="%5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5"/>
      <w:numFmt w:val="decimal"/>
      <w:lvlText w:val="%6,"/>
      <w:lvlJc w:val="left"/>
      <w:pPr>
        <w:ind w:left="0" w:firstLine="0"/>
      </w:pPr>
      <w:rPr>
        <w:rFonts w:ascii="Segoe UI" w:eastAsia="Segoe UI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3"/>
      <w:numFmt w:val="decimal"/>
      <w:lvlText w:val="%7.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6">
    <w:nsid w:val="51B712DB"/>
    <w:multiLevelType w:val="multilevel"/>
    <w:tmpl w:val="5E508F98"/>
    <w:lvl w:ilvl="0">
      <w:start w:val="1"/>
      <w:numFmt w:val="lowerLetter"/>
      <w:lvlText w:val="%1)"/>
      <w:lvlJc w:val="left"/>
      <w:pPr>
        <w:ind w:left="1636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9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vertAlign w:val="baseline"/>
      </w:rPr>
    </w:lvl>
  </w:abstractNum>
  <w:abstractNum w:abstractNumId="47">
    <w:nsid w:val="521364A4"/>
    <w:multiLevelType w:val="hybridMultilevel"/>
    <w:tmpl w:val="8774E0B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2F96BF4"/>
    <w:multiLevelType w:val="hybridMultilevel"/>
    <w:tmpl w:val="E4E83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3CF0070"/>
    <w:multiLevelType w:val="hybridMultilevel"/>
    <w:tmpl w:val="F4A2B088"/>
    <w:lvl w:ilvl="0" w:tplc="CAE2B9C6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A220299"/>
    <w:multiLevelType w:val="hybridMultilevel"/>
    <w:tmpl w:val="28C688F0"/>
    <w:lvl w:ilvl="0" w:tplc="DC6A75CA">
      <w:start w:val="1"/>
      <w:numFmt w:val="lowerLetter"/>
      <w:lvlText w:val="%1)"/>
      <w:lvlJc w:val="left"/>
      <w:pPr>
        <w:tabs>
          <w:tab w:val="num" w:pos="596"/>
        </w:tabs>
        <w:ind w:left="576" w:hanging="340"/>
      </w:pPr>
      <w:rPr>
        <w:rFonts w:hint="default"/>
        <w:b w:val="0"/>
        <w:i w:val="0"/>
        <w:sz w:val="24"/>
        <w:szCs w:val="24"/>
      </w:rPr>
    </w:lvl>
    <w:lvl w:ilvl="1" w:tplc="04150003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1">
    <w:nsid w:val="5A355965"/>
    <w:multiLevelType w:val="hybridMultilevel"/>
    <w:tmpl w:val="0BB20F2C"/>
    <w:lvl w:ilvl="0" w:tplc="82300DF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bCs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58C4AE0">
      <w:start w:val="1"/>
      <w:numFmt w:val="lowerLetter"/>
      <w:lvlText w:val="%3."/>
      <w:lvlJc w:val="left"/>
      <w:pPr>
        <w:ind w:left="234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3" w:tplc="CDCE14C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E631EB"/>
    <w:multiLevelType w:val="multilevel"/>
    <w:tmpl w:val="5F0EF5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3">
    <w:nsid w:val="5E27589D"/>
    <w:multiLevelType w:val="hybridMultilevel"/>
    <w:tmpl w:val="707CCA60"/>
    <w:lvl w:ilvl="0" w:tplc="422CFD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09D22F7"/>
    <w:multiLevelType w:val="multilevel"/>
    <w:tmpl w:val="830C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39C2E9E"/>
    <w:multiLevelType w:val="multilevel"/>
    <w:tmpl w:val="0415001D"/>
    <w:name w:val="WWNum5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6EE345FC"/>
    <w:multiLevelType w:val="hybridMultilevel"/>
    <w:tmpl w:val="7AA6D76C"/>
    <w:lvl w:ilvl="0" w:tplc="EC3420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5175128"/>
    <w:multiLevelType w:val="hybridMultilevel"/>
    <w:tmpl w:val="62D03D12"/>
    <w:lvl w:ilvl="0" w:tplc="7040DF2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52D0F83"/>
    <w:multiLevelType w:val="hybridMultilevel"/>
    <w:tmpl w:val="A224E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B77DC7"/>
    <w:multiLevelType w:val="hybridMultilevel"/>
    <w:tmpl w:val="54F25542"/>
    <w:lvl w:ilvl="0" w:tplc="45986DF8">
      <w:start w:val="1"/>
      <w:numFmt w:val="upperRoman"/>
      <w:lvlText w:val="%1."/>
      <w:lvlJc w:val="left"/>
      <w:pPr>
        <w:ind w:left="4406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8605966"/>
    <w:multiLevelType w:val="hybridMultilevel"/>
    <w:tmpl w:val="C01CA980"/>
    <w:name w:val="WW8Num3023"/>
    <w:lvl w:ilvl="0" w:tplc="1D00D45C">
      <w:start w:val="1"/>
      <w:numFmt w:val="decimal"/>
      <w:lvlText w:val="%1."/>
      <w:lvlJc w:val="left"/>
      <w:pPr>
        <w:tabs>
          <w:tab w:val="num" w:pos="1351"/>
        </w:tabs>
        <w:ind w:left="135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1"/>
  </w:num>
  <w:num w:numId="3">
    <w:abstractNumId w:val="58"/>
  </w:num>
  <w:num w:numId="4">
    <w:abstractNumId w:val="20"/>
  </w:num>
  <w:num w:numId="5">
    <w:abstractNumId w:val="59"/>
  </w:num>
  <w:num w:numId="6">
    <w:abstractNumId w:val="38"/>
  </w:num>
  <w:num w:numId="7">
    <w:abstractNumId w:val="57"/>
  </w:num>
  <w:num w:numId="8">
    <w:abstractNumId w:val="34"/>
  </w:num>
  <w:num w:numId="9">
    <w:abstractNumId w:val="16"/>
  </w:num>
  <w:num w:numId="10">
    <w:abstractNumId w:val="19"/>
  </w:num>
  <w:num w:numId="11">
    <w:abstractNumId w:val="32"/>
  </w:num>
  <w:num w:numId="12">
    <w:abstractNumId w:val="23"/>
  </w:num>
  <w:num w:numId="13">
    <w:abstractNumId w:val="37"/>
  </w:num>
  <w:num w:numId="14">
    <w:abstractNumId w:val="42"/>
  </w:num>
  <w:num w:numId="15">
    <w:abstractNumId w:val="44"/>
  </w:num>
  <w:num w:numId="16">
    <w:abstractNumId w:val="54"/>
  </w:num>
  <w:num w:numId="17">
    <w:abstractNumId w:val="56"/>
  </w:num>
  <w:num w:numId="18">
    <w:abstractNumId w:val="25"/>
  </w:num>
  <w:num w:numId="19">
    <w:abstractNumId w:val="27"/>
  </w:num>
  <w:num w:numId="20">
    <w:abstractNumId w:val="12"/>
  </w:num>
  <w:num w:numId="21">
    <w:abstractNumId w:val="13"/>
  </w:num>
  <w:num w:numId="22">
    <w:abstractNumId w:val="11"/>
  </w:num>
  <w:num w:numId="23">
    <w:abstractNumId w:val="45"/>
  </w:num>
  <w:num w:numId="2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41"/>
  </w:num>
  <w:num w:numId="27">
    <w:abstractNumId w:val="48"/>
  </w:num>
  <w:num w:numId="28">
    <w:abstractNumId w:val="50"/>
  </w:num>
  <w:num w:numId="29">
    <w:abstractNumId w:val="22"/>
  </w:num>
  <w:num w:numId="30">
    <w:abstractNumId w:val="26"/>
  </w:num>
  <w:num w:numId="31">
    <w:abstractNumId w:val="15"/>
  </w:num>
  <w:num w:numId="32">
    <w:abstractNumId w:val="33"/>
  </w:num>
  <w:num w:numId="33">
    <w:abstractNumId w:val="53"/>
  </w:num>
  <w:num w:numId="34">
    <w:abstractNumId w:val="36"/>
  </w:num>
  <w:num w:numId="35">
    <w:abstractNumId w:val="28"/>
  </w:num>
  <w:num w:numId="36">
    <w:abstractNumId w:val="30"/>
  </w:num>
  <w:num w:numId="37">
    <w:abstractNumId w:val="40"/>
  </w:num>
  <w:num w:numId="38">
    <w:abstractNumId w:val="47"/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 w:numId="41">
    <w:abstractNumId w:val="46"/>
  </w:num>
  <w:num w:numId="42">
    <w:abstractNumId w:val="21"/>
  </w:num>
  <w:num w:numId="43">
    <w:abstractNumId w:val="52"/>
  </w:num>
  <w:num w:numId="44">
    <w:abstractNumId w:val="31"/>
  </w:num>
  <w:num w:numId="45">
    <w:abstractNumId w:val="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352"/>
    <w:rsid w:val="00000423"/>
    <w:rsid w:val="00000863"/>
    <w:rsid w:val="00000D01"/>
    <w:rsid w:val="00000EB8"/>
    <w:rsid w:val="00000EC7"/>
    <w:rsid w:val="00001874"/>
    <w:rsid w:val="00001D3C"/>
    <w:rsid w:val="00002316"/>
    <w:rsid w:val="000024DD"/>
    <w:rsid w:val="00002893"/>
    <w:rsid w:val="00002968"/>
    <w:rsid w:val="000029C5"/>
    <w:rsid w:val="000030D7"/>
    <w:rsid w:val="0000326B"/>
    <w:rsid w:val="000043C6"/>
    <w:rsid w:val="00004D9C"/>
    <w:rsid w:val="00004EEE"/>
    <w:rsid w:val="00004F3C"/>
    <w:rsid w:val="000051FA"/>
    <w:rsid w:val="0000525F"/>
    <w:rsid w:val="00005323"/>
    <w:rsid w:val="000054ED"/>
    <w:rsid w:val="00005529"/>
    <w:rsid w:val="00006E85"/>
    <w:rsid w:val="00007454"/>
    <w:rsid w:val="00007563"/>
    <w:rsid w:val="00007CAF"/>
    <w:rsid w:val="00010ABB"/>
    <w:rsid w:val="000116BF"/>
    <w:rsid w:val="00011ADD"/>
    <w:rsid w:val="00011BB5"/>
    <w:rsid w:val="00011D22"/>
    <w:rsid w:val="000122D5"/>
    <w:rsid w:val="00012D50"/>
    <w:rsid w:val="000138BA"/>
    <w:rsid w:val="000147E8"/>
    <w:rsid w:val="00014CF3"/>
    <w:rsid w:val="0001502B"/>
    <w:rsid w:val="00015C5F"/>
    <w:rsid w:val="00015D62"/>
    <w:rsid w:val="00016820"/>
    <w:rsid w:val="00016A45"/>
    <w:rsid w:val="00016AF2"/>
    <w:rsid w:val="0001701D"/>
    <w:rsid w:val="000174A5"/>
    <w:rsid w:val="00017570"/>
    <w:rsid w:val="000179FB"/>
    <w:rsid w:val="00020480"/>
    <w:rsid w:val="00021029"/>
    <w:rsid w:val="00021175"/>
    <w:rsid w:val="00021EE1"/>
    <w:rsid w:val="0002219B"/>
    <w:rsid w:val="000223F0"/>
    <w:rsid w:val="0002299D"/>
    <w:rsid w:val="00022F5F"/>
    <w:rsid w:val="00022FCB"/>
    <w:rsid w:val="00023D1C"/>
    <w:rsid w:val="00023F58"/>
    <w:rsid w:val="000256A2"/>
    <w:rsid w:val="000257ED"/>
    <w:rsid w:val="00025A84"/>
    <w:rsid w:val="00025CA2"/>
    <w:rsid w:val="00026851"/>
    <w:rsid w:val="00026AB2"/>
    <w:rsid w:val="000270D6"/>
    <w:rsid w:val="00027491"/>
    <w:rsid w:val="000301D7"/>
    <w:rsid w:val="0003038C"/>
    <w:rsid w:val="00030B2D"/>
    <w:rsid w:val="000313F6"/>
    <w:rsid w:val="000316B9"/>
    <w:rsid w:val="00031DD5"/>
    <w:rsid w:val="00031DDE"/>
    <w:rsid w:val="00031E73"/>
    <w:rsid w:val="000324F1"/>
    <w:rsid w:val="00032B17"/>
    <w:rsid w:val="00032B6E"/>
    <w:rsid w:val="000335A4"/>
    <w:rsid w:val="000342EB"/>
    <w:rsid w:val="0003431D"/>
    <w:rsid w:val="000345F7"/>
    <w:rsid w:val="000348E1"/>
    <w:rsid w:val="00034AD0"/>
    <w:rsid w:val="00034CFB"/>
    <w:rsid w:val="0003512D"/>
    <w:rsid w:val="00035517"/>
    <w:rsid w:val="000356C5"/>
    <w:rsid w:val="00035DBD"/>
    <w:rsid w:val="00035E6B"/>
    <w:rsid w:val="00036928"/>
    <w:rsid w:val="0003698F"/>
    <w:rsid w:val="00036BD8"/>
    <w:rsid w:val="00036C93"/>
    <w:rsid w:val="00037233"/>
    <w:rsid w:val="000375CD"/>
    <w:rsid w:val="00037ADA"/>
    <w:rsid w:val="000400B9"/>
    <w:rsid w:val="00040B11"/>
    <w:rsid w:val="00040BE2"/>
    <w:rsid w:val="00040FA6"/>
    <w:rsid w:val="000410D5"/>
    <w:rsid w:val="000418D9"/>
    <w:rsid w:val="0004222F"/>
    <w:rsid w:val="00042BF8"/>
    <w:rsid w:val="000431FB"/>
    <w:rsid w:val="000436D5"/>
    <w:rsid w:val="000440E6"/>
    <w:rsid w:val="000443AC"/>
    <w:rsid w:val="00044AA3"/>
    <w:rsid w:val="000452FA"/>
    <w:rsid w:val="0004581F"/>
    <w:rsid w:val="00045B2F"/>
    <w:rsid w:val="00046144"/>
    <w:rsid w:val="000469B4"/>
    <w:rsid w:val="00046FA9"/>
    <w:rsid w:val="000476EF"/>
    <w:rsid w:val="000478AC"/>
    <w:rsid w:val="00047AA7"/>
    <w:rsid w:val="00047B02"/>
    <w:rsid w:val="00047C76"/>
    <w:rsid w:val="00047E71"/>
    <w:rsid w:val="00047FFC"/>
    <w:rsid w:val="00050ACA"/>
    <w:rsid w:val="00050BE7"/>
    <w:rsid w:val="00050DF1"/>
    <w:rsid w:val="00050EF0"/>
    <w:rsid w:val="000513C3"/>
    <w:rsid w:val="000514B2"/>
    <w:rsid w:val="00051D4A"/>
    <w:rsid w:val="000522BD"/>
    <w:rsid w:val="00052323"/>
    <w:rsid w:val="0005252D"/>
    <w:rsid w:val="00052555"/>
    <w:rsid w:val="000526E2"/>
    <w:rsid w:val="00052A42"/>
    <w:rsid w:val="000535EF"/>
    <w:rsid w:val="0005369E"/>
    <w:rsid w:val="0005380C"/>
    <w:rsid w:val="000539FB"/>
    <w:rsid w:val="00053B31"/>
    <w:rsid w:val="00053D2F"/>
    <w:rsid w:val="00054184"/>
    <w:rsid w:val="00054263"/>
    <w:rsid w:val="00054265"/>
    <w:rsid w:val="00054341"/>
    <w:rsid w:val="00054DA8"/>
    <w:rsid w:val="00055046"/>
    <w:rsid w:val="000559CE"/>
    <w:rsid w:val="00055A5F"/>
    <w:rsid w:val="00056519"/>
    <w:rsid w:val="00056877"/>
    <w:rsid w:val="00057B92"/>
    <w:rsid w:val="00060622"/>
    <w:rsid w:val="00060BCB"/>
    <w:rsid w:val="00060CBC"/>
    <w:rsid w:val="00060DD6"/>
    <w:rsid w:val="000611E3"/>
    <w:rsid w:val="00061856"/>
    <w:rsid w:val="00061D3F"/>
    <w:rsid w:val="00061EB2"/>
    <w:rsid w:val="00061F1B"/>
    <w:rsid w:val="00062173"/>
    <w:rsid w:val="00062908"/>
    <w:rsid w:val="000629CD"/>
    <w:rsid w:val="0006353F"/>
    <w:rsid w:val="000637FF"/>
    <w:rsid w:val="0006387C"/>
    <w:rsid w:val="000641DC"/>
    <w:rsid w:val="00064C28"/>
    <w:rsid w:val="0006549C"/>
    <w:rsid w:val="00065C78"/>
    <w:rsid w:val="00065E20"/>
    <w:rsid w:val="00065EC8"/>
    <w:rsid w:val="00066003"/>
    <w:rsid w:val="000663B7"/>
    <w:rsid w:val="0006673C"/>
    <w:rsid w:val="00066D21"/>
    <w:rsid w:val="0006753B"/>
    <w:rsid w:val="00067A0C"/>
    <w:rsid w:val="00067C17"/>
    <w:rsid w:val="00070345"/>
    <w:rsid w:val="000705A2"/>
    <w:rsid w:val="000707FD"/>
    <w:rsid w:val="00071424"/>
    <w:rsid w:val="000736FE"/>
    <w:rsid w:val="00074137"/>
    <w:rsid w:val="00074BEB"/>
    <w:rsid w:val="00074CB1"/>
    <w:rsid w:val="00074D81"/>
    <w:rsid w:val="000751EC"/>
    <w:rsid w:val="00075217"/>
    <w:rsid w:val="00075441"/>
    <w:rsid w:val="00075BEE"/>
    <w:rsid w:val="00076667"/>
    <w:rsid w:val="00076EDC"/>
    <w:rsid w:val="00077418"/>
    <w:rsid w:val="00077626"/>
    <w:rsid w:val="00077A65"/>
    <w:rsid w:val="00077EFE"/>
    <w:rsid w:val="00080CFA"/>
    <w:rsid w:val="00080D1D"/>
    <w:rsid w:val="00080D47"/>
    <w:rsid w:val="00080E24"/>
    <w:rsid w:val="00081011"/>
    <w:rsid w:val="0008134E"/>
    <w:rsid w:val="00081A31"/>
    <w:rsid w:val="00082019"/>
    <w:rsid w:val="00082195"/>
    <w:rsid w:val="000822B7"/>
    <w:rsid w:val="0008271B"/>
    <w:rsid w:val="00082BD4"/>
    <w:rsid w:val="00082E7B"/>
    <w:rsid w:val="0008306D"/>
    <w:rsid w:val="000831CD"/>
    <w:rsid w:val="00083FC8"/>
    <w:rsid w:val="000851C2"/>
    <w:rsid w:val="000851E8"/>
    <w:rsid w:val="000856A3"/>
    <w:rsid w:val="00085817"/>
    <w:rsid w:val="0008591C"/>
    <w:rsid w:val="00085A98"/>
    <w:rsid w:val="00085D6E"/>
    <w:rsid w:val="0008627E"/>
    <w:rsid w:val="000865A6"/>
    <w:rsid w:val="0008670B"/>
    <w:rsid w:val="00086C48"/>
    <w:rsid w:val="00086D83"/>
    <w:rsid w:val="00087101"/>
    <w:rsid w:val="00087F32"/>
    <w:rsid w:val="0009006E"/>
    <w:rsid w:val="000902B8"/>
    <w:rsid w:val="00090B22"/>
    <w:rsid w:val="00090D60"/>
    <w:rsid w:val="0009174A"/>
    <w:rsid w:val="000928D0"/>
    <w:rsid w:val="00092E3D"/>
    <w:rsid w:val="00093490"/>
    <w:rsid w:val="0009364F"/>
    <w:rsid w:val="00093AD5"/>
    <w:rsid w:val="00093BAB"/>
    <w:rsid w:val="00094224"/>
    <w:rsid w:val="00094301"/>
    <w:rsid w:val="00094BFF"/>
    <w:rsid w:val="000961B5"/>
    <w:rsid w:val="000961CD"/>
    <w:rsid w:val="000965BE"/>
    <w:rsid w:val="00096779"/>
    <w:rsid w:val="00096CCD"/>
    <w:rsid w:val="000970DF"/>
    <w:rsid w:val="00097DA0"/>
    <w:rsid w:val="00097DB4"/>
    <w:rsid w:val="00097F9B"/>
    <w:rsid w:val="000A07DF"/>
    <w:rsid w:val="000A0FA8"/>
    <w:rsid w:val="000A15E8"/>
    <w:rsid w:val="000A198B"/>
    <w:rsid w:val="000A2008"/>
    <w:rsid w:val="000A21B3"/>
    <w:rsid w:val="000A231F"/>
    <w:rsid w:val="000A2DE5"/>
    <w:rsid w:val="000A2F9B"/>
    <w:rsid w:val="000A326A"/>
    <w:rsid w:val="000A35AE"/>
    <w:rsid w:val="000A3C55"/>
    <w:rsid w:val="000A420A"/>
    <w:rsid w:val="000A5139"/>
    <w:rsid w:val="000A53C9"/>
    <w:rsid w:val="000A6140"/>
    <w:rsid w:val="000A6146"/>
    <w:rsid w:val="000A671F"/>
    <w:rsid w:val="000A6F3F"/>
    <w:rsid w:val="000A77BD"/>
    <w:rsid w:val="000B02DA"/>
    <w:rsid w:val="000B0857"/>
    <w:rsid w:val="000B0EC2"/>
    <w:rsid w:val="000B0F2A"/>
    <w:rsid w:val="000B149C"/>
    <w:rsid w:val="000B1A6B"/>
    <w:rsid w:val="000B213C"/>
    <w:rsid w:val="000B2193"/>
    <w:rsid w:val="000B2233"/>
    <w:rsid w:val="000B2BF9"/>
    <w:rsid w:val="000B2FF2"/>
    <w:rsid w:val="000B30D0"/>
    <w:rsid w:val="000B3A08"/>
    <w:rsid w:val="000B3C0A"/>
    <w:rsid w:val="000B5AEF"/>
    <w:rsid w:val="000B698D"/>
    <w:rsid w:val="000B69CB"/>
    <w:rsid w:val="000B729C"/>
    <w:rsid w:val="000B7349"/>
    <w:rsid w:val="000C011E"/>
    <w:rsid w:val="000C0689"/>
    <w:rsid w:val="000C0D2D"/>
    <w:rsid w:val="000C1008"/>
    <w:rsid w:val="000C16E9"/>
    <w:rsid w:val="000C18BF"/>
    <w:rsid w:val="000C1BF6"/>
    <w:rsid w:val="000C2446"/>
    <w:rsid w:val="000C2810"/>
    <w:rsid w:val="000C28A4"/>
    <w:rsid w:val="000C33C5"/>
    <w:rsid w:val="000C42AF"/>
    <w:rsid w:val="000C4490"/>
    <w:rsid w:val="000C45C4"/>
    <w:rsid w:val="000C4AC9"/>
    <w:rsid w:val="000C4C2B"/>
    <w:rsid w:val="000C52B0"/>
    <w:rsid w:val="000C6214"/>
    <w:rsid w:val="000C63A2"/>
    <w:rsid w:val="000C66F4"/>
    <w:rsid w:val="000C6E46"/>
    <w:rsid w:val="000C7980"/>
    <w:rsid w:val="000C79A7"/>
    <w:rsid w:val="000C7D93"/>
    <w:rsid w:val="000D00D7"/>
    <w:rsid w:val="000D0156"/>
    <w:rsid w:val="000D048C"/>
    <w:rsid w:val="000D10E2"/>
    <w:rsid w:val="000D1297"/>
    <w:rsid w:val="000D172C"/>
    <w:rsid w:val="000D1F4C"/>
    <w:rsid w:val="000D29B2"/>
    <w:rsid w:val="000D337D"/>
    <w:rsid w:val="000D3633"/>
    <w:rsid w:val="000D397E"/>
    <w:rsid w:val="000D4018"/>
    <w:rsid w:val="000D5463"/>
    <w:rsid w:val="000D5D1E"/>
    <w:rsid w:val="000D5E85"/>
    <w:rsid w:val="000D6149"/>
    <w:rsid w:val="000D6176"/>
    <w:rsid w:val="000D69FC"/>
    <w:rsid w:val="000D6E96"/>
    <w:rsid w:val="000D7748"/>
    <w:rsid w:val="000D77D0"/>
    <w:rsid w:val="000D78B2"/>
    <w:rsid w:val="000E0D5B"/>
    <w:rsid w:val="000E12E4"/>
    <w:rsid w:val="000E1826"/>
    <w:rsid w:val="000E1B3E"/>
    <w:rsid w:val="000E1BD3"/>
    <w:rsid w:val="000E20D8"/>
    <w:rsid w:val="000E2140"/>
    <w:rsid w:val="000E22C4"/>
    <w:rsid w:val="000E2AD9"/>
    <w:rsid w:val="000E2CFF"/>
    <w:rsid w:val="000E2F95"/>
    <w:rsid w:val="000E3176"/>
    <w:rsid w:val="000E32E1"/>
    <w:rsid w:val="000E37F9"/>
    <w:rsid w:val="000E3D50"/>
    <w:rsid w:val="000E3E6E"/>
    <w:rsid w:val="000E3FF5"/>
    <w:rsid w:val="000E417F"/>
    <w:rsid w:val="000E4CD9"/>
    <w:rsid w:val="000E5538"/>
    <w:rsid w:val="000E5C43"/>
    <w:rsid w:val="000E5E80"/>
    <w:rsid w:val="000E619C"/>
    <w:rsid w:val="000E6350"/>
    <w:rsid w:val="000E63AD"/>
    <w:rsid w:val="000E6753"/>
    <w:rsid w:val="000E6883"/>
    <w:rsid w:val="000E6DF6"/>
    <w:rsid w:val="000E77BB"/>
    <w:rsid w:val="000E7F66"/>
    <w:rsid w:val="000F0227"/>
    <w:rsid w:val="000F0254"/>
    <w:rsid w:val="000F06D2"/>
    <w:rsid w:val="000F0C27"/>
    <w:rsid w:val="000F0F5E"/>
    <w:rsid w:val="000F1464"/>
    <w:rsid w:val="000F21AB"/>
    <w:rsid w:val="000F21C5"/>
    <w:rsid w:val="000F24B0"/>
    <w:rsid w:val="000F2A20"/>
    <w:rsid w:val="000F2DDC"/>
    <w:rsid w:val="000F2FD7"/>
    <w:rsid w:val="000F330B"/>
    <w:rsid w:val="000F3F5F"/>
    <w:rsid w:val="000F3FB8"/>
    <w:rsid w:val="000F480F"/>
    <w:rsid w:val="000F4D55"/>
    <w:rsid w:val="000F4F71"/>
    <w:rsid w:val="000F503C"/>
    <w:rsid w:val="000F52B1"/>
    <w:rsid w:val="000F5516"/>
    <w:rsid w:val="000F59EA"/>
    <w:rsid w:val="000F5EF5"/>
    <w:rsid w:val="000F6228"/>
    <w:rsid w:val="000F672C"/>
    <w:rsid w:val="000F675A"/>
    <w:rsid w:val="000F67CB"/>
    <w:rsid w:val="000F68B1"/>
    <w:rsid w:val="000F6953"/>
    <w:rsid w:val="000F7548"/>
    <w:rsid w:val="000F7647"/>
    <w:rsid w:val="000F7AF9"/>
    <w:rsid w:val="000F7B54"/>
    <w:rsid w:val="000F7C5C"/>
    <w:rsid w:val="000F7F9A"/>
    <w:rsid w:val="0010010F"/>
    <w:rsid w:val="001005A5"/>
    <w:rsid w:val="0010088E"/>
    <w:rsid w:val="00100DFA"/>
    <w:rsid w:val="001018C1"/>
    <w:rsid w:val="001019A2"/>
    <w:rsid w:val="0010297D"/>
    <w:rsid w:val="00102F5A"/>
    <w:rsid w:val="00103336"/>
    <w:rsid w:val="00104191"/>
    <w:rsid w:val="0010457F"/>
    <w:rsid w:val="00104AB5"/>
    <w:rsid w:val="00105848"/>
    <w:rsid w:val="00106374"/>
    <w:rsid w:val="00107359"/>
    <w:rsid w:val="00107A4A"/>
    <w:rsid w:val="00107D02"/>
    <w:rsid w:val="00110B80"/>
    <w:rsid w:val="0011107E"/>
    <w:rsid w:val="00111B03"/>
    <w:rsid w:val="00111D96"/>
    <w:rsid w:val="0011256A"/>
    <w:rsid w:val="00112E54"/>
    <w:rsid w:val="00113127"/>
    <w:rsid w:val="00113532"/>
    <w:rsid w:val="0011373A"/>
    <w:rsid w:val="00113843"/>
    <w:rsid w:val="00113978"/>
    <w:rsid w:val="00113ABC"/>
    <w:rsid w:val="00113B1F"/>
    <w:rsid w:val="00113E8D"/>
    <w:rsid w:val="00114446"/>
    <w:rsid w:val="00114480"/>
    <w:rsid w:val="00115348"/>
    <w:rsid w:val="00115E9C"/>
    <w:rsid w:val="00115EAF"/>
    <w:rsid w:val="00115FE8"/>
    <w:rsid w:val="00116476"/>
    <w:rsid w:val="00116634"/>
    <w:rsid w:val="00117095"/>
    <w:rsid w:val="0011785B"/>
    <w:rsid w:val="00120ACC"/>
    <w:rsid w:val="00121088"/>
    <w:rsid w:val="0012117A"/>
    <w:rsid w:val="00121E08"/>
    <w:rsid w:val="00122044"/>
    <w:rsid w:val="0012248B"/>
    <w:rsid w:val="00123189"/>
    <w:rsid w:val="00123831"/>
    <w:rsid w:val="00123913"/>
    <w:rsid w:val="00123AC1"/>
    <w:rsid w:val="00123C7F"/>
    <w:rsid w:val="0012446C"/>
    <w:rsid w:val="001245C0"/>
    <w:rsid w:val="001247E9"/>
    <w:rsid w:val="00125AD5"/>
    <w:rsid w:val="001264C1"/>
    <w:rsid w:val="00126EBE"/>
    <w:rsid w:val="001272E7"/>
    <w:rsid w:val="00127FED"/>
    <w:rsid w:val="00130468"/>
    <w:rsid w:val="001306EF"/>
    <w:rsid w:val="001309F4"/>
    <w:rsid w:val="00130BF8"/>
    <w:rsid w:val="00131326"/>
    <w:rsid w:val="001313D6"/>
    <w:rsid w:val="00131522"/>
    <w:rsid w:val="001317D6"/>
    <w:rsid w:val="001328BE"/>
    <w:rsid w:val="00132EA7"/>
    <w:rsid w:val="00132FF7"/>
    <w:rsid w:val="00134093"/>
    <w:rsid w:val="00134106"/>
    <w:rsid w:val="001349F2"/>
    <w:rsid w:val="00134BE4"/>
    <w:rsid w:val="0013509B"/>
    <w:rsid w:val="00135928"/>
    <w:rsid w:val="00135B32"/>
    <w:rsid w:val="00135C51"/>
    <w:rsid w:val="001360D4"/>
    <w:rsid w:val="00136315"/>
    <w:rsid w:val="0013696F"/>
    <w:rsid w:val="00136E60"/>
    <w:rsid w:val="001374AA"/>
    <w:rsid w:val="00140042"/>
    <w:rsid w:val="001400E0"/>
    <w:rsid w:val="001413AE"/>
    <w:rsid w:val="00141B13"/>
    <w:rsid w:val="00141C8D"/>
    <w:rsid w:val="00141FFE"/>
    <w:rsid w:val="0014279C"/>
    <w:rsid w:val="001429C6"/>
    <w:rsid w:val="0014328A"/>
    <w:rsid w:val="001436D0"/>
    <w:rsid w:val="0014370B"/>
    <w:rsid w:val="00143A30"/>
    <w:rsid w:val="001442B4"/>
    <w:rsid w:val="001443B5"/>
    <w:rsid w:val="0014456F"/>
    <w:rsid w:val="0014484A"/>
    <w:rsid w:val="00144F70"/>
    <w:rsid w:val="00145693"/>
    <w:rsid w:val="00145DD3"/>
    <w:rsid w:val="00146947"/>
    <w:rsid w:val="00146C80"/>
    <w:rsid w:val="00146CAA"/>
    <w:rsid w:val="0014706A"/>
    <w:rsid w:val="0014733A"/>
    <w:rsid w:val="00147369"/>
    <w:rsid w:val="00147DAB"/>
    <w:rsid w:val="0015000E"/>
    <w:rsid w:val="00150161"/>
    <w:rsid w:val="00150957"/>
    <w:rsid w:val="00150E1F"/>
    <w:rsid w:val="0015104D"/>
    <w:rsid w:val="00151266"/>
    <w:rsid w:val="00152488"/>
    <w:rsid w:val="00152D45"/>
    <w:rsid w:val="00152FD2"/>
    <w:rsid w:val="001536AB"/>
    <w:rsid w:val="0015379D"/>
    <w:rsid w:val="001539A1"/>
    <w:rsid w:val="00154063"/>
    <w:rsid w:val="00154863"/>
    <w:rsid w:val="00154BF0"/>
    <w:rsid w:val="00154D01"/>
    <w:rsid w:val="00154DC7"/>
    <w:rsid w:val="001554A7"/>
    <w:rsid w:val="00155BC1"/>
    <w:rsid w:val="00156A62"/>
    <w:rsid w:val="001574DB"/>
    <w:rsid w:val="0015758F"/>
    <w:rsid w:val="0015775D"/>
    <w:rsid w:val="00157FEA"/>
    <w:rsid w:val="00160182"/>
    <w:rsid w:val="0016053F"/>
    <w:rsid w:val="00160902"/>
    <w:rsid w:val="00161101"/>
    <w:rsid w:val="00161126"/>
    <w:rsid w:val="0016147F"/>
    <w:rsid w:val="00161596"/>
    <w:rsid w:val="00161AA5"/>
    <w:rsid w:val="00161F34"/>
    <w:rsid w:val="00162C46"/>
    <w:rsid w:val="00162CA8"/>
    <w:rsid w:val="0016300C"/>
    <w:rsid w:val="0016458D"/>
    <w:rsid w:val="001646DE"/>
    <w:rsid w:val="00164C66"/>
    <w:rsid w:val="00164F18"/>
    <w:rsid w:val="00165CB3"/>
    <w:rsid w:val="0016604B"/>
    <w:rsid w:val="00166097"/>
    <w:rsid w:val="00166150"/>
    <w:rsid w:val="001662EA"/>
    <w:rsid w:val="001663F3"/>
    <w:rsid w:val="00166470"/>
    <w:rsid w:val="00166637"/>
    <w:rsid w:val="00166689"/>
    <w:rsid w:val="0016688C"/>
    <w:rsid w:val="00166BD0"/>
    <w:rsid w:val="00166E70"/>
    <w:rsid w:val="0016794C"/>
    <w:rsid w:val="00170C30"/>
    <w:rsid w:val="00171404"/>
    <w:rsid w:val="001714F8"/>
    <w:rsid w:val="00171540"/>
    <w:rsid w:val="0017155E"/>
    <w:rsid w:val="001718D4"/>
    <w:rsid w:val="00171926"/>
    <w:rsid w:val="00171B27"/>
    <w:rsid w:val="00171BCB"/>
    <w:rsid w:val="00171F05"/>
    <w:rsid w:val="0017212E"/>
    <w:rsid w:val="001722BD"/>
    <w:rsid w:val="00172548"/>
    <w:rsid w:val="0017296E"/>
    <w:rsid w:val="00172C60"/>
    <w:rsid w:val="00172D3A"/>
    <w:rsid w:val="00173A5E"/>
    <w:rsid w:val="00173E72"/>
    <w:rsid w:val="00173F78"/>
    <w:rsid w:val="001745BD"/>
    <w:rsid w:val="00174843"/>
    <w:rsid w:val="0017506C"/>
    <w:rsid w:val="0017569E"/>
    <w:rsid w:val="00175B33"/>
    <w:rsid w:val="00175DD9"/>
    <w:rsid w:val="00176566"/>
    <w:rsid w:val="00176895"/>
    <w:rsid w:val="00176A76"/>
    <w:rsid w:val="0017725F"/>
    <w:rsid w:val="00177B38"/>
    <w:rsid w:val="00177DB2"/>
    <w:rsid w:val="00177EB6"/>
    <w:rsid w:val="0018007C"/>
    <w:rsid w:val="00180739"/>
    <w:rsid w:val="00181272"/>
    <w:rsid w:val="00181364"/>
    <w:rsid w:val="001815A5"/>
    <w:rsid w:val="00182C3E"/>
    <w:rsid w:val="00182DE7"/>
    <w:rsid w:val="00183D1C"/>
    <w:rsid w:val="00184244"/>
    <w:rsid w:val="0018425A"/>
    <w:rsid w:val="0018429C"/>
    <w:rsid w:val="0018495C"/>
    <w:rsid w:val="00184B1F"/>
    <w:rsid w:val="00185007"/>
    <w:rsid w:val="00185094"/>
    <w:rsid w:val="00185387"/>
    <w:rsid w:val="0018542E"/>
    <w:rsid w:val="0018558E"/>
    <w:rsid w:val="00185D6A"/>
    <w:rsid w:val="0018610F"/>
    <w:rsid w:val="0018632E"/>
    <w:rsid w:val="0018735E"/>
    <w:rsid w:val="00187564"/>
    <w:rsid w:val="001875F8"/>
    <w:rsid w:val="00187D8C"/>
    <w:rsid w:val="001908B7"/>
    <w:rsid w:val="00191128"/>
    <w:rsid w:val="00191329"/>
    <w:rsid w:val="00191586"/>
    <w:rsid w:val="00191668"/>
    <w:rsid w:val="00191CFA"/>
    <w:rsid w:val="001928AC"/>
    <w:rsid w:val="001930AE"/>
    <w:rsid w:val="00193258"/>
    <w:rsid w:val="001942D2"/>
    <w:rsid w:val="001953AE"/>
    <w:rsid w:val="00195873"/>
    <w:rsid w:val="00195B6F"/>
    <w:rsid w:val="0019636D"/>
    <w:rsid w:val="00196373"/>
    <w:rsid w:val="001966AB"/>
    <w:rsid w:val="00197A8D"/>
    <w:rsid w:val="001A053E"/>
    <w:rsid w:val="001A0594"/>
    <w:rsid w:val="001A1438"/>
    <w:rsid w:val="001A1717"/>
    <w:rsid w:val="001A1843"/>
    <w:rsid w:val="001A1874"/>
    <w:rsid w:val="001A1D9E"/>
    <w:rsid w:val="001A214A"/>
    <w:rsid w:val="001A25FB"/>
    <w:rsid w:val="001A2ACA"/>
    <w:rsid w:val="001A2DAA"/>
    <w:rsid w:val="001A30AB"/>
    <w:rsid w:val="001A323F"/>
    <w:rsid w:val="001A328A"/>
    <w:rsid w:val="001A3925"/>
    <w:rsid w:val="001A4AA9"/>
    <w:rsid w:val="001A505C"/>
    <w:rsid w:val="001A5223"/>
    <w:rsid w:val="001A5677"/>
    <w:rsid w:val="001A570A"/>
    <w:rsid w:val="001A5E93"/>
    <w:rsid w:val="001A6183"/>
    <w:rsid w:val="001A694F"/>
    <w:rsid w:val="001A696A"/>
    <w:rsid w:val="001A6E76"/>
    <w:rsid w:val="001A7331"/>
    <w:rsid w:val="001A74E9"/>
    <w:rsid w:val="001A787F"/>
    <w:rsid w:val="001A7968"/>
    <w:rsid w:val="001A7A1C"/>
    <w:rsid w:val="001A7F22"/>
    <w:rsid w:val="001B0222"/>
    <w:rsid w:val="001B0514"/>
    <w:rsid w:val="001B07CB"/>
    <w:rsid w:val="001B0BFF"/>
    <w:rsid w:val="001B15E7"/>
    <w:rsid w:val="001B1929"/>
    <w:rsid w:val="001B197C"/>
    <w:rsid w:val="001B1CEE"/>
    <w:rsid w:val="001B1ECE"/>
    <w:rsid w:val="001B1F0F"/>
    <w:rsid w:val="001B23BA"/>
    <w:rsid w:val="001B2873"/>
    <w:rsid w:val="001B2997"/>
    <w:rsid w:val="001B2C9F"/>
    <w:rsid w:val="001B2F79"/>
    <w:rsid w:val="001B330C"/>
    <w:rsid w:val="001B3AFB"/>
    <w:rsid w:val="001B3CB5"/>
    <w:rsid w:val="001B4A93"/>
    <w:rsid w:val="001B4FCB"/>
    <w:rsid w:val="001B5531"/>
    <w:rsid w:val="001B57F6"/>
    <w:rsid w:val="001B5974"/>
    <w:rsid w:val="001B5D83"/>
    <w:rsid w:val="001B64B7"/>
    <w:rsid w:val="001B7610"/>
    <w:rsid w:val="001B793B"/>
    <w:rsid w:val="001C0918"/>
    <w:rsid w:val="001C0B53"/>
    <w:rsid w:val="001C1621"/>
    <w:rsid w:val="001C1F18"/>
    <w:rsid w:val="001C22DB"/>
    <w:rsid w:val="001C2369"/>
    <w:rsid w:val="001C2CC0"/>
    <w:rsid w:val="001C2FD7"/>
    <w:rsid w:val="001C34BC"/>
    <w:rsid w:val="001C3ACD"/>
    <w:rsid w:val="001C40C3"/>
    <w:rsid w:val="001C469A"/>
    <w:rsid w:val="001C475E"/>
    <w:rsid w:val="001C51EB"/>
    <w:rsid w:val="001C65EA"/>
    <w:rsid w:val="001C680B"/>
    <w:rsid w:val="001C6F9B"/>
    <w:rsid w:val="001C7268"/>
    <w:rsid w:val="001C73C7"/>
    <w:rsid w:val="001C7960"/>
    <w:rsid w:val="001C7EDB"/>
    <w:rsid w:val="001C7FB9"/>
    <w:rsid w:val="001D0267"/>
    <w:rsid w:val="001D0922"/>
    <w:rsid w:val="001D0926"/>
    <w:rsid w:val="001D0E0A"/>
    <w:rsid w:val="001D1178"/>
    <w:rsid w:val="001D1226"/>
    <w:rsid w:val="001D12A1"/>
    <w:rsid w:val="001D136B"/>
    <w:rsid w:val="001D16B2"/>
    <w:rsid w:val="001D1D9D"/>
    <w:rsid w:val="001D27D6"/>
    <w:rsid w:val="001D2825"/>
    <w:rsid w:val="001D2947"/>
    <w:rsid w:val="001D4067"/>
    <w:rsid w:val="001D426E"/>
    <w:rsid w:val="001D45AF"/>
    <w:rsid w:val="001D47B3"/>
    <w:rsid w:val="001D4CD1"/>
    <w:rsid w:val="001D5D86"/>
    <w:rsid w:val="001D5FEF"/>
    <w:rsid w:val="001D674A"/>
    <w:rsid w:val="001D6C68"/>
    <w:rsid w:val="001D703C"/>
    <w:rsid w:val="001D7058"/>
    <w:rsid w:val="001D7249"/>
    <w:rsid w:val="001D7518"/>
    <w:rsid w:val="001D7709"/>
    <w:rsid w:val="001E0710"/>
    <w:rsid w:val="001E0BB2"/>
    <w:rsid w:val="001E0E2A"/>
    <w:rsid w:val="001E193B"/>
    <w:rsid w:val="001E1A8D"/>
    <w:rsid w:val="001E1D9A"/>
    <w:rsid w:val="001E2781"/>
    <w:rsid w:val="001E36CA"/>
    <w:rsid w:val="001E413D"/>
    <w:rsid w:val="001E447F"/>
    <w:rsid w:val="001E4F56"/>
    <w:rsid w:val="001E5096"/>
    <w:rsid w:val="001E5522"/>
    <w:rsid w:val="001E5A88"/>
    <w:rsid w:val="001E5C95"/>
    <w:rsid w:val="001E5D1C"/>
    <w:rsid w:val="001E62E8"/>
    <w:rsid w:val="001E6345"/>
    <w:rsid w:val="001E6B49"/>
    <w:rsid w:val="001E78E6"/>
    <w:rsid w:val="001E7F37"/>
    <w:rsid w:val="001E7FAD"/>
    <w:rsid w:val="001F02AD"/>
    <w:rsid w:val="001F0302"/>
    <w:rsid w:val="001F0486"/>
    <w:rsid w:val="001F0814"/>
    <w:rsid w:val="001F0E60"/>
    <w:rsid w:val="001F0F73"/>
    <w:rsid w:val="001F1A62"/>
    <w:rsid w:val="001F1D72"/>
    <w:rsid w:val="001F2468"/>
    <w:rsid w:val="001F2814"/>
    <w:rsid w:val="001F2E63"/>
    <w:rsid w:val="001F31CC"/>
    <w:rsid w:val="001F3503"/>
    <w:rsid w:val="001F3548"/>
    <w:rsid w:val="001F35E9"/>
    <w:rsid w:val="001F3A83"/>
    <w:rsid w:val="001F3E7C"/>
    <w:rsid w:val="001F4010"/>
    <w:rsid w:val="001F4F62"/>
    <w:rsid w:val="001F53A3"/>
    <w:rsid w:val="001F5B29"/>
    <w:rsid w:val="001F5D15"/>
    <w:rsid w:val="001F656E"/>
    <w:rsid w:val="001F6811"/>
    <w:rsid w:val="001F68B3"/>
    <w:rsid w:val="001F6C16"/>
    <w:rsid w:val="001F7147"/>
    <w:rsid w:val="001F7211"/>
    <w:rsid w:val="001F764D"/>
    <w:rsid w:val="002006EA"/>
    <w:rsid w:val="00200B58"/>
    <w:rsid w:val="00200C8C"/>
    <w:rsid w:val="00200DB6"/>
    <w:rsid w:val="0020127A"/>
    <w:rsid w:val="002014EB"/>
    <w:rsid w:val="002018A0"/>
    <w:rsid w:val="00201BD4"/>
    <w:rsid w:val="002027A7"/>
    <w:rsid w:val="00202A63"/>
    <w:rsid w:val="00202B98"/>
    <w:rsid w:val="00202C8E"/>
    <w:rsid w:val="00203018"/>
    <w:rsid w:val="002036E2"/>
    <w:rsid w:val="002038A4"/>
    <w:rsid w:val="00203A82"/>
    <w:rsid w:val="00204AE4"/>
    <w:rsid w:val="00204DFA"/>
    <w:rsid w:val="002051B4"/>
    <w:rsid w:val="00205A11"/>
    <w:rsid w:val="00206379"/>
    <w:rsid w:val="00206F6A"/>
    <w:rsid w:val="002071DD"/>
    <w:rsid w:val="00207BD4"/>
    <w:rsid w:val="00207CFF"/>
    <w:rsid w:val="00207E5E"/>
    <w:rsid w:val="00210667"/>
    <w:rsid w:val="00210A85"/>
    <w:rsid w:val="00210D44"/>
    <w:rsid w:val="00210EA8"/>
    <w:rsid w:val="0021104B"/>
    <w:rsid w:val="0021110D"/>
    <w:rsid w:val="002112AE"/>
    <w:rsid w:val="00211876"/>
    <w:rsid w:val="00211B6E"/>
    <w:rsid w:val="00211B88"/>
    <w:rsid w:val="00211C0F"/>
    <w:rsid w:val="00211C26"/>
    <w:rsid w:val="00212065"/>
    <w:rsid w:val="002126F7"/>
    <w:rsid w:val="0021301F"/>
    <w:rsid w:val="0021309C"/>
    <w:rsid w:val="0021361B"/>
    <w:rsid w:val="00213B23"/>
    <w:rsid w:val="00213F56"/>
    <w:rsid w:val="00214B5A"/>
    <w:rsid w:val="00214ED4"/>
    <w:rsid w:val="002150A0"/>
    <w:rsid w:val="0021511C"/>
    <w:rsid w:val="00215215"/>
    <w:rsid w:val="0021537B"/>
    <w:rsid w:val="00215794"/>
    <w:rsid w:val="00215C9D"/>
    <w:rsid w:val="00215E34"/>
    <w:rsid w:val="00216382"/>
    <w:rsid w:val="00216A80"/>
    <w:rsid w:val="00216CA2"/>
    <w:rsid w:val="00216DB0"/>
    <w:rsid w:val="002172FB"/>
    <w:rsid w:val="002173E2"/>
    <w:rsid w:val="00217676"/>
    <w:rsid w:val="00217695"/>
    <w:rsid w:val="00217F11"/>
    <w:rsid w:val="002206C1"/>
    <w:rsid w:val="00220EB5"/>
    <w:rsid w:val="002218DD"/>
    <w:rsid w:val="00222360"/>
    <w:rsid w:val="002227A9"/>
    <w:rsid w:val="002230F0"/>
    <w:rsid w:val="00223255"/>
    <w:rsid w:val="0022334C"/>
    <w:rsid w:val="00223D8D"/>
    <w:rsid w:val="00223DFF"/>
    <w:rsid w:val="00224059"/>
    <w:rsid w:val="002242F1"/>
    <w:rsid w:val="00224C55"/>
    <w:rsid w:val="00224F94"/>
    <w:rsid w:val="00225124"/>
    <w:rsid w:val="002258EA"/>
    <w:rsid w:val="00225D99"/>
    <w:rsid w:val="00225E54"/>
    <w:rsid w:val="00225EDE"/>
    <w:rsid w:val="002262BB"/>
    <w:rsid w:val="0022657E"/>
    <w:rsid w:val="00226968"/>
    <w:rsid w:val="00226D6B"/>
    <w:rsid w:val="0022773A"/>
    <w:rsid w:val="002304EF"/>
    <w:rsid w:val="00230B16"/>
    <w:rsid w:val="0023100D"/>
    <w:rsid w:val="002318AD"/>
    <w:rsid w:val="00231CF5"/>
    <w:rsid w:val="00231E8E"/>
    <w:rsid w:val="00231F55"/>
    <w:rsid w:val="0023223A"/>
    <w:rsid w:val="0023243E"/>
    <w:rsid w:val="00232B13"/>
    <w:rsid w:val="00232EC0"/>
    <w:rsid w:val="00233109"/>
    <w:rsid w:val="002333E2"/>
    <w:rsid w:val="0023385E"/>
    <w:rsid w:val="00234077"/>
    <w:rsid w:val="002349F1"/>
    <w:rsid w:val="00234DD8"/>
    <w:rsid w:val="00234E16"/>
    <w:rsid w:val="00236278"/>
    <w:rsid w:val="002363F7"/>
    <w:rsid w:val="00236B4F"/>
    <w:rsid w:val="00236D5F"/>
    <w:rsid w:val="00237210"/>
    <w:rsid w:val="00237270"/>
    <w:rsid w:val="0023728C"/>
    <w:rsid w:val="00237955"/>
    <w:rsid w:val="00237F93"/>
    <w:rsid w:val="00240409"/>
    <w:rsid w:val="00241ADE"/>
    <w:rsid w:val="00241F0D"/>
    <w:rsid w:val="0024361B"/>
    <w:rsid w:val="00243AC9"/>
    <w:rsid w:val="002444D7"/>
    <w:rsid w:val="00244690"/>
    <w:rsid w:val="0024567A"/>
    <w:rsid w:val="00245B40"/>
    <w:rsid w:val="00245CFB"/>
    <w:rsid w:val="00245DA8"/>
    <w:rsid w:val="00245E4E"/>
    <w:rsid w:val="00245F70"/>
    <w:rsid w:val="0024620A"/>
    <w:rsid w:val="0024622D"/>
    <w:rsid w:val="002462D4"/>
    <w:rsid w:val="0024648D"/>
    <w:rsid w:val="00246940"/>
    <w:rsid w:val="002471C5"/>
    <w:rsid w:val="002471ED"/>
    <w:rsid w:val="00247455"/>
    <w:rsid w:val="002509A9"/>
    <w:rsid w:val="002509DE"/>
    <w:rsid w:val="00250C26"/>
    <w:rsid w:val="00250F92"/>
    <w:rsid w:val="00252152"/>
    <w:rsid w:val="00252F81"/>
    <w:rsid w:val="00253382"/>
    <w:rsid w:val="0025456E"/>
    <w:rsid w:val="002547F4"/>
    <w:rsid w:val="00254E08"/>
    <w:rsid w:val="0025529A"/>
    <w:rsid w:val="002559B8"/>
    <w:rsid w:val="00255BE4"/>
    <w:rsid w:val="002560B9"/>
    <w:rsid w:val="00256804"/>
    <w:rsid w:val="002568D1"/>
    <w:rsid w:val="00256B0E"/>
    <w:rsid w:val="00256E23"/>
    <w:rsid w:val="0025720C"/>
    <w:rsid w:val="002576F2"/>
    <w:rsid w:val="00257BC2"/>
    <w:rsid w:val="00257FCB"/>
    <w:rsid w:val="00260120"/>
    <w:rsid w:val="00260B79"/>
    <w:rsid w:val="00260C33"/>
    <w:rsid w:val="00261025"/>
    <w:rsid w:val="0026138E"/>
    <w:rsid w:val="00261E5D"/>
    <w:rsid w:val="00261FC8"/>
    <w:rsid w:val="00261FD4"/>
    <w:rsid w:val="00262058"/>
    <w:rsid w:val="0026288D"/>
    <w:rsid w:val="00262964"/>
    <w:rsid w:val="00263232"/>
    <w:rsid w:val="002633B0"/>
    <w:rsid w:val="00263715"/>
    <w:rsid w:val="00264064"/>
    <w:rsid w:val="00264198"/>
    <w:rsid w:val="00264AF7"/>
    <w:rsid w:val="00265045"/>
    <w:rsid w:val="002651EB"/>
    <w:rsid w:val="0026588A"/>
    <w:rsid w:val="00266296"/>
    <w:rsid w:val="00266AFE"/>
    <w:rsid w:val="00266C1A"/>
    <w:rsid w:val="0026763C"/>
    <w:rsid w:val="00267782"/>
    <w:rsid w:val="00267938"/>
    <w:rsid w:val="00270486"/>
    <w:rsid w:val="0027059F"/>
    <w:rsid w:val="00270D12"/>
    <w:rsid w:val="00270EB5"/>
    <w:rsid w:val="00271CBD"/>
    <w:rsid w:val="00271CDC"/>
    <w:rsid w:val="00271D1C"/>
    <w:rsid w:val="0027216B"/>
    <w:rsid w:val="00272AE2"/>
    <w:rsid w:val="00273907"/>
    <w:rsid w:val="00273A5D"/>
    <w:rsid w:val="00273C5F"/>
    <w:rsid w:val="00273EEF"/>
    <w:rsid w:val="0027481D"/>
    <w:rsid w:val="00274C90"/>
    <w:rsid w:val="002758A7"/>
    <w:rsid w:val="00275CEF"/>
    <w:rsid w:val="002762D2"/>
    <w:rsid w:val="00276C4E"/>
    <w:rsid w:val="002772A3"/>
    <w:rsid w:val="002774D3"/>
    <w:rsid w:val="002777E9"/>
    <w:rsid w:val="002779C3"/>
    <w:rsid w:val="00277A7C"/>
    <w:rsid w:val="0028006C"/>
    <w:rsid w:val="0028048E"/>
    <w:rsid w:val="00280534"/>
    <w:rsid w:val="00280846"/>
    <w:rsid w:val="00280E5A"/>
    <w:rsid w:val="002818D8"/>
    <w:rsid w:val="00281DDB"/>
    <w:rsid w:val="00281F9A"/>
    <w:rsid w:val="00282922"/>
    <w:rsid w:val="00282DBC"/>
    <w:rsid w:val="00283012"/>
    <w:rsid w:val="00283CDC"/>
    <w:rsid w:val="00283F32"/>
    <w:rsid w:val="00284537"/>
    <w:rsid w:val="0028551B"/>
    <w:rsid w:val="002856E7"/>
    <w:rsid w:val="00285984"/>
    <w:rsid w:val="002863B5"/>
    <w:rsid w:val="002866FB"/>
    <w:rsid w:val="0028732C"/>
    <w:rsid w:val="002876AA"/>
    <w:rsid w:val="00287772"/>
    <w:rsid w:val="00287976"/>
    <w:rsid w:val="00287C0D"/>
    <w:rsid w:val="00290490"/>
    <w:rsid w:val="002905F7"/>
    <w:rsid w:val="00290F58"/>
    <w:rsid w:val="00291194"/>
    <w:rsid w:val="002915E5"/>
    <w:rsid w:val="00291649"/>
    <w:rsid w:val="00293096"/>
    <w:rsid w:val="00294083"/>
    <w:rsid w:val="00294165"/>
    <w:rsid w:val="00295068"/>
    <w:rsid w:val="002954AA"/>
    <w:rsid w:val="0029552F"/>
    <w:rsid w:val="0029559B"/>
    <w:rsid w:val="00295ACC"/>
    <w:rsid w:val="0029613A"/>
    <w:rsid w:val="00296227"/>
    <w:rsid w:val="002966BD"/>
    <w:rsid w:val="00296B63"/>
    <w:rsid w:val="00296DF6"/>
    <w:rsid w:val="00297CF7"/>
    <w:rsid w:val="00297F20"/>
    <w:rsid w:val="002A016F"/>
    <w:rsid w:val="002A0207"/>
    <w:rsid w:val="002A04BE"/>
    <w:rsid w:val="002A08AF"/>
    <w:rsid w:val="002A0AAC"/>
    <w:rsid w:val="002A0DB7"/>
    <w:rsid w:val="002A18A9"/>
    <w:rsid w:val="002A1ACF"/>
    <w:rsid w:val="002A1B67"/>
    <w:rsid w:val="002A1E7B"/>
    <w:rsid w:val="002A1F3E"/>
    <w:rsid w:val="002A28F9"/>
    <w:rsid w:val="002A296E"/>
    <w:rsid w:val="002A33AF"/>
    <w:rsid w:val="002A3F5F"/>
    <w:rsid w:val="002A4177"/>
    <w:rsid w:val="002A527D"/>
    <w:rsid w:val="002A553A"/>
    <w:rsid w:val="002A56B1"/>
    <w:rsid w:val="002A5796"/>
    <w:rsid w:val="002A58AC"/>
    <w:rsid w:val="002A62CE"/>
    <w:rsid w:val="002A635D"/>
    <w:rsid w:val="002A63F1"/>
    <w:rsid w:val="002A65F7"/>
    <w:rsid w:val="002A66AE"/>
    <w:rsid w:val="002A6D88"/>
    <w:rsid w:val="002A6E06"/>
    <w:rsid w:val="002A7048"/>
    <w:rsid w:val="002A75B7"/>
    <w:rsid w:val="002B0471"/>
    <w:rsid w:val="002B075B"/>
    <w:rsid w:val="002B0F61"/>
    <w:rsid w:val="002B1165"/>
    <w:rsid w:val="002B163D"/>
    <w:rsid w:val="002B18E9"/>
    <w:rsid w:val="002B1A0E"/>
    <w:rsid w:val="002B1BD0"/>
    <w:rsid w:val="002B2663"/>
    <w:rsid w:val="002B38ED"/>
    <w:rsid w:val="002B3D86"/>
    <w:rsid w:val="002B446C"/>
    <w:rsid w:val="002B473B"/>
    <w:rsid w:val="002B4918"/>
    <w:rsid w:val="002B567B"/>
    <w:rsid w:val="002B56C7"/>
    <w:rsid w:val="002B6187"/>
    <w:rsid w:val="002B62CF"/>
    <w:rsid w:val="002B64FC"/>
    <w:rsid w:val="002B6AAE"/>
    <w:rsid w:val="002B6B32"/>
    <w:rsid w:val="002B6C8D"/>
    <w:rsid w:val="002B6FB4"/>
    <w:rsid w:val="002C05A5"/>
    <w:rsid w:val="002C11C2"/>
    <w:rsid w:val="002C14E7"/>
    <w:rsid w:val="002C17CD"/>
    <w:rsid w:val="002C1CF7"/>
    <w:rsid w:val="002C1FC0"/>
    <w:rsid w:val="002C235C"/>
    <w:rsid w:val="002C2D25"/>
    <w:rsid w:val="002C2E23"/>
    <w:rsid w:val="002C3019"/>
    <w:rsid w:val="002C3394"/>
    <w:rsid w:val="002C4037"/>
    <w:rsid w:val="002C403A"/>
    <w:rsid w:val="002C48DC"/>
    <w:rsid w:val="002C4FC5"/>
    <w:rsid w:val="002C5A28"/>
    <w:rsid w:val="002C5DC8"/>
    <w:rsid w:val="002C5FD1"/>
    <w:rsid w:val="002C657A"/>
    <w:rsid w:val="002C69CE"/>
    <w:rsid w:val="002C6C7A"/>
    <w:rsid w:val="002C72CA"/>
    <w:rsid w:val="002C7436"/>
    <w:rsid w:val="002C7B67"/>
    <w:rsid w:val="002C7DE5"/>
    <w:rsid w:val="002D01CA"/>
    <w:rsid w:val="002D064D"/>
    <w:rsid w:val="002D0A7D"/>
    <w:rsid w:val="002D15D0"/>
    <w:rsid w:val="002D1632"/>
    <w:rsid w:val="002D1C6C"/>
    <w:rsid w:val="002D1CE9"/>
    <w:rsid w:val="002D2577"/>
    <w:rsid w:val="002D2704"/>
    <w:rsid w:val="002D34BF"/>
    <w:rsid w:val="002D3DD4"/>
    <w:rsid w:val="002D3E62"/>
    <w:rsid w:val="002D3E9F"/>
    <w:rsid w:val="002D434A"/>
    <w:rsid w:val="002D4BE3"/>
    <w:rsid w:val="002D4F3C"/>
    <w:rsid w:val="002D5232"/>
    <w:rsid w:val="002D57C9"/>
    <w:rsid w:val="002D584D"/>
    <w:rsid w:val="002D5E69"/>
    <w:rsid w:val="002D69B2"/>
    <w:rsid w:val="002D72BB"/>
    <w:rsid w:val="002D74ED"/>
    <w:rsid w:val="002D7609"/>
    <w:rsid w:val="002D7C06"/>
    <w:rsid w:val="002D7DD8"/>
    <w:rsid w:val="002E0011"/>
    <w:rsid w:val="002E02E0"/>
    <w:rsid w:val="002E04B5"/>
    <w:rsid w:val="002E09FB"/>
    <w:rsid w:val="002E0FAE"/>
    <w:rsid w:val="002E116E"/>
    <w:rsid w:val="002E1437"/>
    <w:rsid w:val="002E2267"/>
    <w:rsid w:val="002E249A"/>
    <w:rsid w:val="002E29AB"/>
    <w:rsid w:val="002E2A6C"/>
    <w:rsid w:val="002E39EF"/>
    <w:rsid w:val="002E3EAF"/>
    <w:rsid w:val="002E4247"/>
    <w:rsid w:val="002E53AC"/>
    <w:rsid w:val="002E585C"/>
    <w:rsid w:val="002E5D80"/>
    <w:rsid w:val="002E5DA2"/>
    <w:rsid w:val="002E5E76"/>
    <w:rsid w:val="002E696B"/>
    <w:rsid w:val="002E71E6"/>
    <w:rsid w:val="002E74F7"/>
    <w:rsid w:val="002E766F"/>
    <w:rsid w:val="002E7ABA"/>
    <w:rsid w:val="002E7EF8"/>
    <w:rsid w:val="002F07CA"/>
    <w:rsid w:val="002F0802"/>
    <w:rsid w:val="002F0B26"/>
    <w:rsid w:val="002F14F9"/>
    <w:rsid w:val="002F2299"/>
    <w:rsid w:val="002F3664"/>
    <w:rsid w:val="002F370B"/>
    <w:rsid w:val="002F3745"/>
    <w:rsid w:val="002F38EC"/>
    <w:rsid w:val="002F3D81"/>
    <w:rsid w:val="002F423C"/>
    <w:rsid w:val="002F42BC"/>
    <w:rsid w:val="002F45D5"/>
    <w:rsid w:val="002F499C"/>
    <w:rsid w:val="002F4D71"/>
    <w:rsid w:val="002F5FCC"/>
    <w:rsid w:val="002F6F2A"/>
    <w:rsid w:val="002F713C"/>
    <w:rsid w:val="002F7B42"/>
    <w:rsid w:val="00300812"/>
    <w:rsid w:val="00300818"/>
    <w:rsid w:val="00300969"/>
    <w:rsid w:val="00300D28"/>
    <w:rsid w:val="00300FA6"/>
    <w:rsid w:val="0030126F"/>
    <w:rsid w:val="0030172C"/>
    <w:rsid w:val="0030207F"/>
    <w:rsid w:val="003020DD"/>
    <w:rsid w:val="003023DB"/>
    <w:rsid w:val="00302BE3"/>
    <w:rsid w:val="0030339B"/>
    <w:rsid w:val="00304E69"/>
    <w:rsid w:val="0030548C"/>
    <w:rsid w:val="00306A61"/>
    <w:rsid w:val="00306F97"/>
    <w:rsid w:val="00306FD3"/>
    <w:rsid w:val="003074C7"/>
    <w:rsid w:val="00307ABC"/>
    <w:rsid w:val="00307DF5"/>
    <w:rsid w:val="00307E9E"/>
    <w:rsid w:val="00310EC0"/>
    <w:rsid w:val="003111C1"/>
    <w:rsid w:val="003114D1"/>
    <w:rsid w:val="003120DE"/>
    <w:rsid w:val="00312137"/>
    <w:rsid w:val="003121A2"/>
    <w:rsid w:val="00312327"/>
    <w:rsid w:val="003128D1"/>
    <w:rsid w:val="0031293C"/>
    <w:rsid w:val="00312BD5"/>
    <w:rsid w:val="00313514"/>
    <w:rsid w:val="003137BF"/>
    <w:rsid w:val="00313D25"/>
    <w:rsid w:val="0031427E"/>
    <w:rsid w:val="003143CE"/>
    <w:rsid w:val="0031486F"/>
    <w:rsid w:val="0031556C"/>
    <w:rsid w:val="0031596E"/>
    <w:rsid w:val="003159A7"/>
    <w:rsid w:val="00316E8E"/>
    <w:rsid w:val="00317134"/>
    <w:rsid w:val="003171D2"/>
    <w:rsid w:val="00317B5C"/>
    <w:rsid w:val="00317E84"/>
    <w:rsid w:val="00320D8C"/>
    <w:rsid w:val="003210F2"/>
    <w:rsid w:val="00321198"/>
    <w:rsid w:val="0032131F"/>
    <w:rsid w:val="003216DB"/>
    <w:rsid w:val="00321A35"/>
    <w:rsid w:val="003223CD"/>
    <w:rsid w:val="00322D21"/>
    <w:rsid w:val="00323EB9"/>
    <w:rsid w:val="00323FFD"/>
    <w:rsid w:val="0032401C"/>
    <w:rsid w:val="00324885"/>
    <w:rsid w:val="00324A29"/>
    <w:rsid w:val="003253D4"/>
    <w:rsid w:val="00325A66"/>
    <w:rsid w:val="00325D87"/>
    <w:rsid w:val="00326236"/>
    <w:rsid w:val="0032647F"/>
    <w:rsid w:val="003264BB"/>
    <w:rsid w:val="003265C9"/>
    <w:rsid w:val="00326800"/>
    <w:rsid w:val="003277F9"/>
    <w:rsid w:val="0032781F"/>
    <w:rsid w:val="00327CF8"/>
    <w:rsid w:val="00327EDD"/>
    <w:rsid w:val="00331392"/>
    <w:rsid w:val="00331B24"/>
    <w:rsid w:val="00332182"/>
    <w:rsid w:val="0033267F"/>
    <w:rsid w:val="00332BE7"/>
    <w:rsid w:val="00333572"/>
    <w:rsid w:val="00333D50"/>
    <w:rsid w:val="00334057"/>
    <w:rsid w:val="003341A0"/>
    <w:rsid w:val="0033512B"/>
    <w:rsid w:val="00335277"/>
    <w:rsid w:val="00335FA9"/>
    <w:rsid w:val="00336C6B"/>
    <w:rsid w:val="00336EC1"/>
    <w:rsid w:val="0033730F"/>
    <w:rsid w:val="003405F2"/>
    <w:rsid w:val="00340E8D"/>
    <w:rsid w:val="00341068"/>
    <w:rsid w:val="003413CB"/>
    <w:rsid w:val="003413E2"/>
    <w:rsid w:val="00341B4F"/>
    <w:rsid w:val="00341E48"/>
    <w:rsid w:val="00342137"/>
    <w:rsid w:val="003425AA"/>
    <w:rsid w:val="0034275F"/>
    <w:rsid w:val="00342E07"/>
    <w:rsid w:val="00342EF4"/>
    <w:rsid w:val="0034305E"/>
    <w:rsid w:val="00343860"/>
    <w:rsid w:val="00343C9C"/>
    <w:rsid w:val="00343EC1"/>
    <w:rsid w:val="003442B6"/>
    <w:rsid w:val="003449E9"/>
    <w:rsid w:val="00344CEF"/>
    <w:rsid w:val="00344E37"/>
    <w:rsid w:val="0034578C"/>
    <w:rsid w:val="003460E3"/>
    <w:rsid w:val="00346B48"/>
    <w:rsid w:val="00347029"/>
    <w:rsid w:val="003472C5"/>
    <w:rsid w:val="0034762D"/>
    <w:rsid w:val="00347E26"/>
    <w:rsid w:val="003502C9"/>
    <w:rsid w:val="003507F8"/>
    <w:rsid w:val="003514BC"/>
    <w:rsid w:val="003518BC"/>
    <w:rsid w:val="00351F69"/>
    <w:rsid w:val="00352054"/>
    <w:rsid w:val="003521E6"/>
    <w:rsid w:val="0035224E"/>
    <w:rsid w:val="00352438"/>
    <w:rsid w:val="00352C43"/>
    <w:rsid w:val="0035370F"/>
    <w:rsid w:val="00353884"/>
    <w:rsid w:val="00353DA6"/>
    <w:rsid w:val="003540FF"/>
    <w:rsid w:val="0035427D"/>
    <w:rsid w:val="00354936"/>
    <w:rsid w:val="003550BF"/>
    <w:rsid w:val="00355544"/>
    <w:rsid w:val="00355BE1"/>
    <w:rsid w:val="00355C8D"/>
    <w:rsid w:val="00355DA2"/>
    <w:rsid w:val="0035646B"/>
    <w:rsid w:val="00356500"/>
    <w:rsid w:val="003566B2"/>
    <w:rsid w:val="003566CE"/>
    <w:rsid w:val="00356B45"/>
    <w:rsid w:val="00356D50"/>
    <w:rsid w:val="00360C42"/>
    <w:rsid w:val="0036140A"/>
    <w:rsid w:val="00361798"/>
    <w:rsid w:val="003619DA"/>
    <w:rsid w:val="00361B7C"/>
    <w:rsid w:val="00361C21"/>
    <w:rsid w:val="00361C61"/>
    <w:rsid w:val="003620F1"/>
    <w:rsid w:val="00362328"/>
    <w:rsid w:val="00362A33"/>
    <w:rsid w:val="00363B09"/>
    <w:rsid w:val="00363C0B"/>
    <w:rsid w:val="00363FA5"/>
    <w:rsid w:val="00364092"/>
    <w:rsid w:val="00364215"/>
    <w:rsid w:val="00364ABA"/>
    <w:rsid w:val="00364C88"/>
    <w:rsid w:val="0036543F"/>
    <w:rsid w:val="00365646"/>
    <w:rsid w:val="00365B17"/>
    <w:rsid w:val="003661DB"/>
    <w:rsid w:val="00366629"/>
    <w:rsid w:val="003672CD"/>
    <w:rsid w:val="00367EF0"/>
    <w:rsid w:val="0037082E"/>
    <w:rsid w:val="00370ECB"/>
    <w:rsid w:val="0037219C"/>
    <w:rsid w:val="00372A4B"/>
    <w:rsid w:val="003730A5"/>
    <w:rsid w:val="0037332E"/>
    <w:rsid w:val="00373449"/>
    <w:rsid w:val="00373515"/>
    <w:rsid w:val="00373802"/>
    <w:rsid w:val="00373D7A"/>
    <w:rsid w:val="00374260"/>
    <w:rsid w:val="003749D2"/>
    <w:rsid w:val="00374B61"/>
    <w:rsid w:val="00374DD0"/>
    <w:rsid w:val="00374E19"/>
    <w:rsid w:val="0037529D"/>
    <w:rsid w:val="00375335"/>
    <w:rsid w:val="00375685"/>
    <w:rsid w:val="00375875"/>
    <w:rsid w:val="00375E91"/>
    <w:rsid w:val="00376764"/>
    <w:rsid w:val="003777FC"/>
    <w:rsid w:val="003803CE"/>
    <w:rsid w:val="003822D1"/>
    <w:rsid w:val="00382510"/>
    <w:rsid w:val="00382B18"/>
    <w:rsid w:val="00382D26"/>
    <w:rsid w:val="00382F9E"/>
    <w:rsid w:val="003835BA"/>
    <w:rsid w:val="00383C44"/>
    <w:rsid w:val="00384237"/>
    <w:rsid w:val="003843A5"/>
    <w:rsid w:val="00384729"/>
    <w:rsid w:val="003848F2"/>
    <w:rsid w:val="0038529E"/>
    <w:rsid w:val="003863C6"/>
    <w:rsid w:val="003868AE"/>
    <w:rsid w:val="00390930"/>
    <w:rsid w:val="003909B5"/>
    <w:rsid w:val="00390A25"/>
    <w:rsid w:val="00390A37"/>
    <w:rsid w:val="00390AB1"/>
    <w:rsid w:val="00391729"/>
    <w:rsid w:val="003928EF"/>
    <w:rsid w:val="00392B5C"/>
    <w:rsid w:val="0039365C"/>
    <w:rsid w:val="00393B64"/>
    <w:rsid w:val="00393C2B"/>
    <w:rsid w:val="003941DC"/>
    <w:rsid w:val="00394B38"/>
    <w:rsid w:val="00394C40"/>
    <w:rsid w:val="00394CBB"/>
    <w:rsid w:val="00395211"/>
    <w:rsid w:val="0039592A"/>
    <w:rsid w:val="00395A51"/>
    <w:rsid w:val="00395DF7"/>
    <w:rsid w:val="00396526"/>
    <w:rsid w:val="00396F94"/>
    <w:rsid w:val="00397A7F"/>
    <w:rsid w:val="00397DB2"/>
    <w:rsid w:val="003A0204"/>
    <w:rsid w:val="003A16C6"/>
    <w:rsid w:val="003A1A00"/>
    <w:rsid w:val="003A1A48"/>
    <w:rsid w:val="003A1E0B"/>
    <w:rsid w:val="003A2625"/>
    <w:rsid w:val="003A2763"/>
    <w:rsid w:val="003A2A87"/>
    <w:rsid w:val="003A2BAA"/>
    <w:rsid w:val="003A3092"/>
    <w:rsid w:val="003A36BF"/>
    <w:rsid w:val="003A3DC6"/>
    <w:rsid w:val="003A3EF6"/>
    <w:rsid w:val="003A4428"/>
    <w:rsid w:val="003A45FE"/>
    <w:rsid w:val="003A4F2B"/>
    <w:rsid w:val="003A4FEC"/>
    <w:rsid w:val="003A56F4"/>
    <w:rsid w:val="003A5836"/>
    <w:rsid w:val="003A5D2B"/>
    <w:rsid w:val="003A67DD"/>
    <w:rsid w:val="003A6B2F"/>
    <w:rsid w:val="003A6BDF"/>
    <w:rsid w:val="003A7153"/>
    <w:rsid w:val="003A721D"/>
    <w:rsid w:val="003A742A"/>
    <w:rsid w:val="003A7754"/>
    <w:rsid w:val="003A787E"/>
    <w:rsid w:val="003A7D15"/>
    <w:rsid w:val="003A7F07"/>
    <w:rsid w:val="003B037C"/>
    <w:rsid w:val="003B0417"/>
    <w:rsid w:val="003B0B19"/>
    <w:rsid w:val="003B0E0A"/>
    <w:rsid w:val="003B1600"/>
    <w:rsid w:val="003B1C6D"/>
    <w:rsid w:val="003B2088"/>
    <w:rsid w:val="003B2705"/>
    <w:rsid w:val="003B27C9"/>
    <w:rsid w:val="003B29A4"/>
    <w:rsid w:val="003B2BA4"/>
    <w:rsid w:val="003B2C73"/>
    <w:rsid w:val="003B2F89"/>
    <w:rsid w:val="003B2FA9"/>
    <w:rsid w:val="003B3671"/>
    <w:rsid w:val="003B37F5"/>
    <w:rsid w:val="003B3A50"/>
    <w:rsid w:val="003B3A76"/>
    <w:rsid w:val="003B559B"/>
    <w:rsid w:val="003B5CDE"/>
    <w:rsid w:val="003B60FC"/>
    <w:rsid w:val="003B6A24"/>
    <w:rsid w:val="003B6C8D"/>
    <w:rsid w:val="003B70AD"/>
    <w:rsid w:val="003B72A1"/>
    <w:rsid w:val="003B72D6"/>
    <w:rsid w:val="003B7CE7"/>
    <w:rsid w:val="003C01B5"/>
    <w:rsid w:val="003C02E2"/>
    <w:rsid w:val="003C03E8"/>
    <w:rsid w:val="003C093E"/>
    <w:rsid w:val="003C0F09"/>
    <w:rsid w:val="003C122B"/>
    <w:rsid w:val="003C128D"/>
    <w:rsid w:val="003C2AC1"/>
    <w:rsid w:val="003C35C3"/>
    <w:rsid w:val="003C4385"/>
    <w:rsid w:val="003C4B0F"/>
    <w:rsid w:val="003C4C73"/>
    <w:rsid w:val="003C5075"/>
    <w:rsid w:val="003C582A"/>
    <w:rsid w:val="003C5856"/>
    <w:rsid w:val="003C586D"/>
    <w:rsid w:val="003C6D0D"/>
    <w:rsid w:val="003C6E84"/>
    <w:rsid w:val="003C775A"/>
    <w:rsid w:val="003D01AA"/>
    <w:rsid w:val="003D05AC"/>
    <w:rsid w:val="003D0860"/>
    <w:rsid w:val="003D0D2D"/>
    <w:rsid w:val="003D0E6C"/>
    <w:rsid w:val="003D0EAA"/>
    <w:rsid w:val="003D116F"/>
    <w:rsid w:val="003D1636"/>
    <w:rsid w:val="003D1C19"/>
    <w:rsid w:val="003D20FF"/>
    <w:rsid w:val="003D2228"/>
    <w:rsid w:val="003D31D8"/>
    <w:rsid w:val="003D384C"/>
    <w:rsid w:val="003D4102"/>
    <w:rsid w:val="003D45DE"/>
    <w:rsid w:val="003D4D95"/>
    <w:rsid w:val="003D4F53"/>
    <w:rsid w:val="003D59BE"/>
    <w:rsid w:val="003D59E1"/>
    <w:rsid w:val="003D5D56"/>
    <w:rsid w:val="003D5E91"/>
    <w:rsid w:val="003D5EE1"/>
    <w:rsid w:val="003D7577"/>
    <w:rsid w:val="003D75A1"/>
    <w:rsid w:val="003D7C5C"/>
    <w:rsid w:val="003E0280"/>
    <w:rsid w:val="003E0392"/>
    <w:rsid w:val="003E0408"/>
    <w:rsid w:val="003E0EFD"/>
    <w:rsid w:val="003E1490"/>
    <w:rsid w:val="003E182E"/>
    <w:rsid w:val="003E1881"/>
    <w:rsid w:val="003E18E2"/>
    <w:rsid w:val="003E2116"/>
    <w:rsid w:val="003E2D9F"/>
    <w:rsid w:val="003E2F7D"/>
    <w:rsid w:val="003E31F3"/>
    <w:rsid w:val="003E39D6"/>
    <w:rsid w:val="003E3A21"/>
    <w:rsid w:val="003E3EAD"/>
    <w:rsid w:val="003E4084"/>
    <w:rsid w:val="003E6351"/>
    <w:rsid w:val="003E6F6F"/>
    <w:rsid w:val="003E71BE"/>
    <w:rsid w:val="003E7420"/>
    <w:rsid w:val="003F037E"/>
    <w:rsid w:val="003F0F50"/>
    <w:rsid w:val="003F1961"/>
    <w:rsid w:val="003F1A11"/>
    <w:rsid w:val="003F26DC"/>
    <w:rsid w:val="003F2B19"/>
    <w:rsid w:val="003F2C6F"/>
    <w:rsid w:val="003F3162"/>
    <w:rsid w:val="003F33AF"/>
    <w:rsid w:val="003F3553"/>
    <w:rsid w:val="003F3865"/>
    <w:rsid w:val="003F392D"/>
    <w:rsid w:val="003F46C2"/>
    <w:rsid w:val="003F48E1"/>
    <w:rsid w:val="003F508F"/>
    <w:rsid w:val="003F5FEB"/>
    <w:rsid w:val="003F6249"/>
    <w:rsid w:val="003F632A"/>
    <w:rsid w:val="003F69EC"/>
    <w:rsid w:val="003F79C9"/>
    <w:rsid w:val="003F7DB4"/>
    <w:rsid w:val="00400315"/>
    <w:rsid w:val="00400327"/>
    <w:rsid w:val="00400342"/>
    <w:rsid w:val="004003AC"/>
    <w:rsid w:val="004005AB"/>
    <w:rsid w:val="0040067C"/>
    <w:rsid w:val="0040086C"/>
    <w:rsid w:val="00400A96"/>
    <w:rsid w:val="00400C05"/>
    <w:rsid w:val="004012C7"/>
    <w:rsid w:val="00401D32"/>
    <w:rsid w:val="00401D37"/>
    <w:rsid w:val="00401D9E"/>
    <w:rsid w:val="00402939"/>
    <w:rsid w:val="00402D8E"/>
    <w:rsid w:val="00402E69"/>
    <w:rsid w:val="004036C0"/>
    <w:rsid w:val="00403919"/>
    <w:rsid w:val="004054DF"/>
    <w:rsid w:val="00405859"/>
    <w:rsid w:val="00405D0B"/>
    <w:rsid w:val="004070B7"/>
    <w:rsid w:val="0040741D"/>
    <w:rsid w:val="004079FA"/>
    <w:rsid w:val="00407E13"/>
    <w:rsid w:val="00407ED6"/>
    <w:rsid w:val="00407F02"/>
    <w:rsid w:val="004101D8"/>
    <w:rsid w:val="0041120C"/>
    <w:rsid w:val="00411829"/>
    <w:rsid w:val="004128E2"/>
    <w:rsid w:val="00412BE7"/>
    <w:rsid w:val="00413733"/>
    <w:rsid w:val="0041379A"/>
    <w:rsid w:val="0041396D"/>
    <w:rsid w:val="00413C37"/>
    <w:rsid w:val="00414832"/>
    <w:rsid w:val="00414CDA"/>
    <w:rsid w:val="004160FB"/>
    <w:rsid w:val="00416881"/>
    <w:rsid w:val="00416A0E"/>
    <w:rsid w:val="00416BCB"/>
    <w:rsid w:val="00416EDD"/>
    <w:rsid w:val="00417A34"/>
    <w:rsid w:val="00417C49"/>
    <w:rsid w:val="004202FD"/>
    <w:rsid w:val="0042032B"/>
    <w:rsid w:val="004206DA"/>
    <w:rsid w:val="00420EB0"/>
    <w:rsid w:val="004214A8"/>
    <w:rsid w:val="00421B30"/>
    <w:rsid w:val="00421B4B"/>
    <w:rsid w:val="00421C42"/>
    <w:rsid w:val="00421F05"/>
    <w:rsid w:val="004221EA"/>
    <w:rsid w:val="0042250A"/>
    <w:rsid w:val="00422DFD"/>
    <w:rsid w:val="0042323D"/>
    <w:rsid w:val="00424526"/>
    <w:rsid w:val="00424817"/>
    <w:rsid w:val="004248AE"/>
    <w:rsid w:val="00424F58"/>
    <w:rsid w:val="0042501A"/>
    <w:rsid w:val="004250E9"/>
    <w:rsid w:val="004251A7"/>
    <w:rsid w:val="00425460"/>
    <w:rsid w:val="0042546D"/>
    <w:rsid w:val="0042552E"/>
    <w:rsid w:val="0042555F"/>
    <w:rsid w:val="00425591"/>
    <w:rsid w:val="004258F6"/>
    <w:rsid w:val="0042591B"/>
    <w:rsid w:val="00427217"/>
    <w:rsid w:val="0043070E"/>
    <w:rsid w:val="00430C04"/>
    <w:rsid w:val="004314DC"/>
    <w:rsid w:val="004319D2"/>
    <w:rsid w:val="004320DC"/>
    <w:rsid w:val="00432495"/>
    <w:rsid w:val="0043287A"/>
    <w:rsid w:val="00432E5A"/>
    <w:rsid w:val="00433564"/>
    <w:rsid w:val="0043415A"/>
    <w:rsid w:val="00434574"/>
    <w:rsid w:val="0043474E"/>
    <w:rsid w:val="00435476"/>
    <w:rsid w:val="0043553E"/>
    <w:rsid w:val="00436472"/>
    <w:rsid w:val="004378CF"/>
    <w:rsid w:val="00437C0B"/>
    <w:rsid w:val="00440124"/>
    <w:rsid w:val="0044070B"/>
    <w:rsid w:val="004412A7"/>
    <w:rsid w:val="00441870"/>
    <w:rsid w:val="0044197A"/>
    <w:rsid w:val="00441CAA"/>
    <w:rsid w:val="00441DCD"/>
    <w:rsid w:val="004424FE"/>
    <w:rsid w:val="00442C84"/>
    <w:rsid w:val="004430C4"/>
    <w:rsid w:val="00443FDF"/>
    <w:rsid w:val="004444DA"/>
    <w:rsid w:val="004446BD"/>
    <w:rsid w:val="00444C24"/>
    <w:rsid w:val="00445DB6"/>
    <w:rsid w:val="00445E60"/>
    <w:rsid w:val="00446702"/>
    <w:rsid w:val="004467F5"/>
    <w:rsid w:val="00446F4A"/>
    <w:rsid w:val="004472B4"/>
    <w:rsid w:val="0044758A"/>
    <w:rsid w:val="00447735"/>
    <w:rsid w:val="0045024D"/>
    <w:rsid w:val="00451102"/>
    <w:rsid w:val="00451A52"/>
    <w:rsid w:val="00451A7C"/>
    <w:rsid w:val="00451DD8"/>
    <w:rsid w:val="00452418"/>
    <w:rsid w:val="00452EF9"/>
    <w:rsid w:val="0045396C"/>
    <w:rsid w:val="00453CBD"/>
    <w:rsid w:val="00454A23"/>
    <w:rsid w:val="00454D75"/>
    <w:rsid w:val="004550CA"/>
    <w:rsid w:val="0045608A"/>
    <w:rsid w:val="004564D2"/>
    <w:rsid w:val="00457AD8"/>
    <w:rsid w:val="00460081"/>
    <w:rsid w:val="00460306"/>
    <w:rsid w:val="004605E8"/>
    <w:rsid w:val="00461150"/>
    <w:rsid w:val="004613A1"/>
    <w:rsid w:val="0046181C"/>
    <w:rsid w:val="00461EFE"/>
    <w:rsid w:val="00462224"/>
    <w:rsid w:val="00462433"/>
    <w:rsid w:val="004624AB"/>
    <w:rsid w:val="00462767"/>
    <w:rsid w:val="004627D7"/>
    <w:rsid w:val="00463F2A"/>
    <w:rsid w:val="004643DA"/>
    <w:rsid w:val="004647A5"/>
    <w:rsid w:val="00464B78"/>
    <w:rsid w:val="00464CCA"/>
    <w:rsid w:val="00464EEF"/>
    <w:rsid w:val="004652D4"/>
    <w:rsid w:val="00465351"/>
    <w:rsid w:val="004653F3"/>
    <w:rsid w:val="0046571B"/>
    <w:rsid w:val="00465929"/>
    <w:rsid w:val="00465E10"/>
    <w:rsid w:val="0046609A"/>
    <w:rsid w:val="004666B3"/>
    <w:rsid w:val="00466D83"/>
    <w:rsid w:val="00466D9D"/>
    <w:rsid w:val="00467289"/>
    <w:rsid w:val="0046764F"/>
    <w:rsid w:val="00467F81"/>
    <w:rsid w:val="00470322"/>
    <w:rsid w:val="0047035D"/>
    <w:rsid w:val="004705C0"/>
    <w:rsid w:val="00470DBD"/>
    <w:rsid w:val="004715A9"/>
    <w:rsid w:val="00471747"/>
    <w:rsid w:val="00472713"/>
    <w:rsid w:val="00472B6E"/>
    <w:rsid w:val="00473774"/>
    <w:rsid w:val="00474A2A"/>
    <w:rsid w:val="00475334"/>
    <w:rsid w:val="00475CE8"/>
    <w:rsid w:val="00475E27"/>
    <w:rsid w:val="004763BB"/>
    <w:rsid w:val="0047743E"/>
    <w:rsid w:val="0047783E"/>
    <w:rsid w:val="00477AA4"/>
    <w:rsid w:val="00477E69"/>
    <w:rsid w:val="004801DE"/>
    <w:rsid w:val="00480675"/>
    <w:rsid w:val="00481304"/>
    <w:rsid w:val="00481A17"/>
    <w:rsid w:val="004820F5"/>
    <w:rsid w:val="004824E5"/>
    <w:rsid w:val="00482EB7"/>
    <w:rsid w:val="0048314A"/>
    <w:rsid w:val="004836F3"/>
    <w:rsid w:val="0048569C"/>
    <w:rsid w:val="00485F21"/>
    <w:rsid w:val="0048623B"/>
    <w:rsid w:val="004863DA"/>
    <w:rsid w:val="004864D9"/>
    <w:rsid w:val="0048663A"/>
    <w:rsid w:val="004866FE"/>
    <w:rsid w:val="0048703C"/>
    <w:rsid w:val="004871F0"/>
    <w:rsid w:val="00490032"/>
    <w:rsid w:val="00490181"/>
    <w:rsid w:val="004906BA"/>
    <w:rsid w:val="004906DD"/>
    <w:rsid w:val="004911C0"/>
    <w:rsid w:val="00491E8F"/>
    <w:rsid w:val="00491E9A"/>
    <w:rsid w:val="00492E3D"/>
    <w:rsid w:val="00492F61"/>
    <w:rsid w:val="00493310"/>
    <w:rsid w:val="004942B5"/>
    <w:rsid w:val="00494335"/>
    <w:rsid w:val="00494BD6"/>
    <w:rsid w:val="00494E99"/>
    <w:rsid w:val="004956D1"/>
    <w:rsid w:val="004958FE"/>
    <w:rsid w:val="00495A36"/>
    <w:rsid w:val="00495D15"/>
    <w:rsid w:val="00495D56"/>
    <w:rsid w:val="004961F2"/>
    <w:rsid w:val="00497034"/>
    <w:rsid w:val="004975E1"/>
    <w:rsid w:val="00497BF6"/>
    <w:rsid w:val="004A1509"/>
    <w:rsid w:val="004A16FA"/>
    <w:rsid w:val="004A1BAA"/>
    <w:rsid w:val="004A2855"/>
    <w:rsid w:val="004A2AF9"/>
    <w:rsid w:val="004A30D8"/>
    <w:rsid w:val="004A338C"/>
    <w:rsid w:val="004A470E"/>
    <w:rsid w:val="004A49E0"/>
    <w:rsid w:val="004A4A6E"/>
    <w:rsid w:val="004A4B0D"/>
    <w:rsid w:val="004A4D0F"/>
    <w:rsid w:val="004A4E87"/>
    <w:rsid w:val="004A5618"/>
    <w:rsid w:val="004A591B"/>
    <w:rsid w:val="004A694B"/>
    <w:rsid w:val="004A69F2"/>
    <w:rsid w:val="004A7C54"/>
    <w:rsid w:val="004B0485"/>
    <w:rsid w:val="004B0C98"/>
    <w:rsid w:val="004B10D1"/>
    <w:rsid w:val="004B11FA"/>
    <w:rsid w:val="004B17F1"/>
    <w:rsid w:val="004B25EE"/>
    <w:rsid w:val="004B2880"/>
    <w:rsid w:val="004B2D2F"/>
    <w:rsid w:val="004B4721"/>
    <w:rsid w:val="004B4B56"/>
    <w:rsid w:val="004B4BE5"/>
    <w:rsid w:val="004B4DE6"/>
    <w:rsid w:val="004B585F"/>
    <w:rsid w:val="004B5C4E"/>
    <w:rsid w:val="004B5DD9"/>
    <w:rsid w:val="004B61D5"/>
    <w:rsid w:val="004B6205"/>
    <w:rsid w:val="004B6243"/>
    <w:rsid w:val="004B6453"/>
    <w:rsid w:val="004B6875"/>
    <w:rsid w:val="004B6A2F"/>
    <w:rsid w:val="004B6A53"/>
    <w:rsid w:val="004B6D33"/>
    <w:rsid w:val="004C00B0"/>
    <w:rsid w:val="004C059E"/>
    <w:rsid w:val="004C075F"/>
    <w:rsid w:val="004C08C8"/>
    <w:rsid w:val="004C0B6C"/>
    <w:rsid w:val="004C0E4A"/>
    <w:rsid w:val="004C0E8D"/>
    <w:rsid w:val="004C1AF0"/>
    <w:rsid w:val="004C1F11"/>
    <w:rsid w:val="004C2886"/>
    <w:rsid w:val="004C2942"/>
    <w:rsid w:val="004C2C6B"/>
    <w:rsid w:val="004C2F83"/>
    <w:rsid w:val="004C33FB"/>
    <w:rsid w:val="004C42D3"/>
    <w:rsid w:val="004C48E6"/>
    <w:rsid w:val="004C4914"/>
    <w:rsid w:val="004C4954"/>
    <w:rsid w:val="004C4FA4"/>
    <w:rsid w:val="004C5754"/>
    <w:rsid w:val="004C5A0B"/>
    <w:rsid w:val="004C600B"/>
    <w:rsid w:val="004C60CD"/>
    <w:rsid w:val="004C62CF"/>
    <w:rsid w:val="004C7400"/>
    <w:rsid w:val="004C7672"/>
    <w:rsid w:val="004C7AA5"/>
    <w:rsid w:val="004C7E03"/>
    <w:rsid w:val="004C7E17"/>
    <w:rsid w:val="004D0A29"/>
    <w:rsid w:val="004D0DBD"/>
    <w:rsid w:val="004D10B3"/>
    <w:rsid w:val="004D1776"/>
    <w:rsid w:val="004D17DA"/>
    <w:rsid w:val="004D1820"/>
    <w:rsid w:val="004D1837"/>
    <w:rsid w:val="004D2195"/>
    <w:rsid w:val="004D2E5E"/>
    <w:rsid w:val="004D3135"/>
    <w:rsid w:val="004D3924"/>
    <w:rsid w:val="004D3AF1"/>
    <w:rsid w:val="004D3B0A"/>
    <w:rsid w:val="004D3F8A"/>
    <w:rsid w:val="004D4071"/>
    <w:rsid w:val="004D40B2"/>
    <w:rsid w:val="004D4352"/>
    <w:rsid w:val="004D44F4"/>
    <w:rsid w:val="004D5200"/>
    <w:rsid w:val="004D52A3"/>
    <w:rsid w:val="004D55E1"/>
    <w:rsid w:val="004D5972"/>
    <w:rsid w:val="004D5B09"/>
    <w:rsid w:val="004D6AC2"/>
    <w:rsid w:val="004D6EC9"/>
    <w:rsid w:val="004D7406"/>
    <w:rsid w:val="004D7439"/>
    <w:rsid w:val="004D76B8"/>
    <w:rsid w:val="004E00CD"/>
    <w:rsid w:val="004E04D5"/>
    <w:rsid w:val="004E098E"/>
    <w:rsid w:val="004E0A41"/>
    <w:rsid w:val="004E0CFD"/>
    <w:rsid w:val="004E0D68"/>
    <w:rsid w:val="004E1191"/>
    <w:rsid w:val="004E1E9B"/>
    <w:rsid w:val="004E2135"/>
    <w:rsid w:val="004E3006"/>
    <w:rsid w:val="004E3100"/>
    <w:rsid w:val="004E3606"/>
    <w:rsid w:val="004E364A"/>
    <w:rsid w:val="004E3911"/>
    <w:rsid w:val="004E3B45"/>
    <w:rsid w:val="004E4516"/>
    <w:rsid w:val="004E49E2"/>
    <w:rsid w:val="004E4AE3"/>
    <w:rsid w:val="004E4B45"/>
    <w:rsid w:val="004E4B6A"/>
    <w:rsid w:val="004E54AC"/>
    <w:rsid w:val="004E5BCB"/>
    <w:rsid w:val="004E5E23"/>
    <w:rsid w:val="004E608F"/>
    <w:rsid w:val="004E6163"/>
    <w:rsid w:val="004E64F5"/>
    <w:rsid w:val="004E6BC0"/>
    <w:rsid w:val="004E6ED4"/>
    <w:rsid w:val="004E7346"/>
    <w:rsid w:val="004E758F"/>
    <w:rsid w:val="004E7E51"/>
    <w:rsid w:val="004E7EA9"/>
    <w:rsid w:val="004F0EFD"/>
    <w:rsid w:val="004F11CC"/>
    <w:rsid w:val="004F1B8F"/>
    <w:rsid w:val="004F1FE0"/>
    <w:rsid w:val="004F2BE5"/>
    <w:rsid w:val="004F2EF0"/>
    <w:rsid w:val="004F3731"/>
    <w:rsid w:val="004F3BF0"/>
    <w:rsid w:val="004F3C47"/>
    <w:rsid w:val="004F3F70"/>
    <w:rsid w:val="004F41B5"/>
    <w:rsid w:val="004F44DA"/>
    <w:rsid w:val="004F4658"/>
    <w:rsid w:val="004F4CAF"/>
    <w:rsid w:val="004F4FCF"/>
    <w:rsid w:val="004F5008"/>
    <w:rsid w:val="004F576F"/>
    <w:rsid w:val="004F58DE"/>
    <w:rsid w:val="004F58E1"/>
    <w:rsid w:val="004F67A4"/>
    <w:rsid w:val="004F75F4"/>
    <w:rsid w:val="004F7A1C"/>
    <w:rsid w:val="004F7D53"/>
    <w:rsid w:val="005003B8"/>
    <w:rsid w:val="00500997"/>
    <w:rsid w:val="00500E9E"/>
    <w:rsid w:val="00500F93"/>
    <w:rsid w:val="005011B5"/>
    <w:rsid w:val="00501275"/>
    <w:rsid w:val="0050136B"/>
    <w:rsid w:val="005024DA"/>
    <w:rsid w:val="0050278B"/>
    <w:rsid w:val="00503051"/>
    <w:rsid w:val="005033D0"/>
    <w:rsid w:val="00503681"/>
    <w:rsid w:val="005037BF"/>
    <w:rsid w:val="00503EBA"/>
    <w:rsid w:val="0050420A"/>
    <w:rsid w:val="005044F3"/>
    <w:rsid w:val="005048B4"/>
    <w:rsid w:val="00504B5F"/>
    <w:rsid w:val="00504E16"/>
    <w:rsid w:val="00504E9F"/>
    <w:rsid w:val="00505793"/>
    <w:rsid w:val="00505965"/>
    <w:rsid w:val="00505B49"/>
    <w:rsid w:val="00505BF4"/>
    <w:rsid w:val="005065F1"/>
    <w:rsid w:val="00506B7D"/>
    <w:rsid w:val="00506BA2"/>
    <w:rsid w:val="00506C2B"/>
    <w:rsid w:val="00506E95"/>
    <w:rsid w:val="00507C9B"/>
    <w:rsid w:val="005100C3"/>
    <w:rsid w:val="00510226"/>
    <w:rsid w:val="005104D6"/>
    <w:rsid w:val="0051055E"/>
    <w:rsid w:val="00510AA3"/>
    <w:rsid w:val="00510C3A"/>
    <w:rsid w:val="00510EB1"/>
    <w:rsid w:val="005116B6"/>
    <w:rsid w:val="00511989"/>
    <w:rsid w:val="00512450"/>
    <w:rsid w:val="00513B3C"/>
    <w:rsid w:val="00514560"/>
    <w:rsid w:val="00514930"/>
    <w:rsid w:val="00514E0F"/>
    <w:rsid w:val="00515808"/>
    <w:rsid w:val="00515A29"/>
    <w:rsid w:val="005163AE"/>
    <w:rsid w:val="0051681D"/>
    <w:rsid w:val="00516BC6"/>
    <w:rsid w:val="00516D9D"/>
    <w:rsid w:val="005173A3"/>
    <w:rsid w:val="00517989"/>
    <w:rsid w:val="00517D94"/>
    <w:rsid w:val="00517F35"/>
    <w:rsid w:val="00520C8A"/>
    <w:rsid w:val="00520D47"/>
    <w:rsid w:val="00520D8D"/>
    <w:rsid w:val="00521196"/>
    <w:rsid w:val="00521257"/>
    <w:rsid w:val="0052164B"/>
    <w:rsid w:val="005219F8"/>
    <w:rsid w:val="00521D87"/>
    <w:rsid w:val="00521E0F"/>
    <w:rsid w:val="00521F1D"/>
    <w:rsid w:val="00521FF0"/>
    <w:rsid w:val="00522378"/>
    <w:rsid w:val="00522750"/>
    <w:rsid w:val="00523010"/>
    <w:rsid w:val="00523E87"/>
    <w:rsid w:val="00524248"/>
    <w:rsid w:val="0052435A"/>
    <w:rsid w:val="00524A39"/>
    <w:rsid w:val="00524D7F"/>
    <w:rsid w:val="0052500C"/>
    <w:rsid w:val="00525B1B"/>
    <w:rsid w:val="00525DE0"/>
    <w:rsid w:val="00526BC2"/>
    <w:rsid w:val="00526EBD"/>
    <w:rsid w:val="00527849"/>
    <w:rsid w:val="00530470"/>
    <w:rsid w:val="00530676"/>
    <w:rsid w:val="005308D8"/>
    <w:rsid w:val="00530B44"/>
    <w:rsid w:val="00530C2D"/>
    <w:rsid w:val="00530F0C"/>
    <w:rsid w:val="0053127F"/>
    <w:rsid w:val="005313DB"/>
    <w:rsid w:val="00531F03"/>
    <w:rsid w:val="00531FF3"/>
    <w:rsid w:val="0053287B"/>
    <w:rsid w:val="00532954"/>
    <w:rsid w:val="0053351B"/>
    <w:rsid w:val="00533E47"/>
    <w:rsid w:val="0053433A"/>
    <w:rsid w:val="00534A1B"/>
    <w:rsid w:val="005353BD"/>
    <w:rsid w:val="005356DC"/>
    <w:rsid w:val="00535A69"/>
    <w:rsid w:val="005361C4"/>
    <w:rsid w:val="00536596"/>
    <w:rsid w:val="00537126"/>
    <w:rsid w:val="005377DF"/>
    <w:rsid w:val="005400CC"/>
    <w:rsid w:val="005404BC"/>
    <w:rsid w:val="00540DB3"/>
    <w:rsid w:val="0054174B"/>
    <w:rsid w:val="005419C3"/>
    <w:rsid w:val="00541CB7"/>
    <w:rsid w:val="00542101"/>
    <w:rsid w:val="0054227E"/>
    <w:rsid w:val="0054236C"/>
    <w:rsid w:val="0054364F"/>
    <w:rsid w:val="005439B2"/>
    <w:rsid w:val="00543FB3"/>
    <w:rsid w:val="00543FE1"/>
    <w:rsid w:val="00544FF0"/>
    <w:rsid w:val="00545574"/>
    <w:rsid w:val="00545915"/>
    <w:rsid w:val="005466D9"/>
    <w:rsid w:val="00547129"/>
    <w:rsid w:val="00547599"/>
    <w:rsid w:val="00547971"/>
    <w:rsid w:val="00547A4A"/>
    <w:rsid w:val="00550020"/>
    <w:rsid w:val="0055040D"/>
    <w:rsid w:val="005506AE"/>
    <w:rsid w:val="0055089F"/>
    <w:rsid w:val="00550E03"/>
    <w:rsid w:val="00550E8E"/>
    <w:rsid w:val="0055112E"/>
    <w:rsid w:val="00551307"/>
    <w:rsid w:val="00551992"/>
    <w:rsid w:val="00552E03"/>
    <w:rsid w:val="00552ED1"/>
    <w:rsid w:val="00553693"/>
    <w:rsid w:val="005536A9"/>
    <w:rsid w:val="00553EC2"/>
    <w:rsid w:val="0055427E"/>
    <w:rsid w:val="005542A6"/>
    <w:rsid w:val="00554EC0"/>
    <w:rsid w:val="00555003"/>
    <w:rsid w:val="005551CE"/>
    <w:rsid w:val="00555DDA"/>
    <w:rsid w:val="0055605C"/>
    <w:rsid w:val="00556666"/>
    <w:rsid w:val="0055673F"/>
    <w:rsid w:val="005567CF"/>
    <w:rsid w:val="0055680B"/>
    <w:rsid w:val="00556D8C"/>
    <w:rsid w:val="00556F27"/>
    <w:rsid w:val="00557613"/>
    <w:rsid w:val="005578AB"/>
    <w:rsid w:val="00557956"/>
    <w:rsid w:val="005579F1"/>
    <w:rsid w:val="00557BDA"/>
    <w:rsid w:val="00560183"/>
    <w:rsid w:val="0056050D"/>
    <w:rsid w:val="0056091F"/>
    <w:rsid w:val="005619B6"/>
    <w:rsid w:val="0056240C"/>
    <w:rsid w:val="0056299E"/>
    <w:rsid w:val="00563849"/>
    <w:rsid w:val="00564B8F"/>
    <w:rsid w:val="00564CC3"/>
    <w:rsid w:val="00564DE9"/>
    <w:rsid w:val="00565155"/>
    <w:rsid w:val="00565B4B"/>
    <w:rsid w:val="00565E03"/>
    <w:rsid w:val="005660CC"/>
    <w:rsid w:val="00567C65"/>
    <w:rsid w:val="00570406"/>
    <w:rsid w:val="0057048B"/>
    <w:rsid w:val="00570C7D"/>
    <w:rsid w:val="00570FFD"/>
    <w:rsid w:val="00571732"/>
    <w:rsid w:val="005719D7"/>
    <w:rsid w:val="00571BE4"/>
    <w:rsid w:val="005720EA"/>
    <w:rsid w:val="0057247E"/>
    <w:rsid w:val="00572820"/>
    <w:rsid w:val="00572867"/>
    <w:rsid w:val="00572A33"/>
    <w:rsid w:val="00572E87"/>
    <w:rsid w:val="00573077"/>
    <w:rsid w:val="00573115"/>
    <w:rsid w:val="00573425"/>
    <w:rsid w:val="00573497"/>
    <w:rsid w:val="005734E0"/>
    <w:rsid w:val="00573571"/>
    <w:rsid w:val="00573D2B"/>
    <w:rsid w:val="0057462A"/>
    <w:rsid w:val="0057530C"/>
    <w:rsid w:val="00575749"/>
    <w:rsid w:val="00575FD5"/>
    <w:rsid w:val="005765CB"/>
    <w:rsid w:val="00576693"/>
    <w:rsid w:val="00576A5E"/>
    <w:rsid w:val="00576F59"/>
    <w:rsid w:val="00577174"/>
    <w:rsid w:val="00577387"/>
    <w:rsid w:val="005776FB"/>
    <w:rsid w:val="00577E9D"/>
    <w:rsid w:val="00580B50"/>
    <w:rsid w:val="00580C02"/>
    <w:rsid w:val="005816E0"/>
    <w:rsid w:val="00581FC1"/>
    <w:rsid w:val="0058212E"/>
    <w:rsid w:val="005827B3"/>
    <w:rsid w:val="005828DF"/>
    <w:rsid w:val="00582ADB"/>
    <w:rsid w:val="00582BD9"/>
    <w:rsid w:val="0058387F"/>
    <w:rsid w:val="00584176"/>
    <w:rsid w:val="00584272"/>
    <w:rsid w:val="00584642"/>
    <w:rsid w:val="00584C9D"/>
    <w:rsid w:val="005850F3"/>
    <w:rsid w:val="005854D9"/>
    <w:rsid w:val="0058584C"/>
    <w:rsid w:val="00585873"/>
    <w:rsid w:val="005866B8"/>
    <w:rsid w:val="00586A67"/>
    <w:rsid w:val="005875E1"/>
    <w:rsid w:val="00587715"/>
    <w:rsid w:val="00587EC5"/>
    <w:rsid w:val="005901B5"/>
    <w:rsid w:val="00590688"/>
    <w:rsid w:val="005910FF"/>
    <w:rsid w:val="00591407"/>
    <w:rsid w:val="005914AA"/>
    <w:rsid w:val="00591E4A"/>
    <w:rsid w:val="00591F54"/>
    <w:rsid w:val="00591FCA"/>
    <w:rsid w:val="0059270D"/>
    <w:rsid w:val="00592C1D"/>
    <w:rsid w:val="00593AB4"/>
    <w:rsid w:val="00593C2E"/>
    <w:rsid w:val="005946AA"/>
    <w:rsid w:val="005949BF"/>
    <w:rsid w:val="00594BBD"/>
    <w:rsid w:val="0059508F"/>
    <w:rsid w:val="005952C0"/>
    <w:rsid w:val="0059589E"/>
    <w:rsid w:val="005963F9"/>
    <w:rsid w:val="00596A91"/>
    <w:rsid w:val="00596FB9"/>
    <w:rsid w:val="00597C8B"/>
    <w:rsid w:val="005A0C0A"/>
    <w:rsid w:val="005A117C"/>
    <w:rsid w:val="005A1435"/>
    <w:rsid w:val="005A155A"/>
    <w:rsid w:val="005A1DFE"/>
    <w:rsid w:val="005A21DB"/>
    <w:rsid w:val="005A2A83"/>
    <w:rsid w:val="005A2C5E"/>
    <w:rsid w:val="005A331E"/>
    <w:rsid w:val="005A35FF"/>
    <w:rsid w:val="005A3EBF"/>
    <w:rsid w:val="005A3F13"/>
    <w:rsid w:val="005A43C4"/>
    <w:rsid w:val="005A4444"/>
    <w:rsid w:val="005A48E8"/>
    <w:rsid w:val="005A4F6E"/>
    <w:rsid w:val="005A509B"/>
    <w:rsid w:val="005A51F5"/>
    <w:rsid w:val="005A5289"/>
    <w:rsid w:val="005A5316"/>
    <w:rsid w:val="005A5478"/>
    <w:rsid w:val="005A547D"/>
    <w:rsid w:val="005A5857"/>
    <w:rsid w:val="005A5A67"/>
    <w:rsid w:val="005A5B09"/>
    <w:rsid w:val="005A5E8E"/>
    <w:rsid w:val="005A65D2"/>
    <w:rsid w:val="005A699E"/>
    <w:rsid w:val="005A6CBA"/>
    <w:rsid w:val="005A6D4C"/>
    <w:rsid w:val="005A7299"/>
    <w:rsid w:val="005A74E7"/>
    <w:rsid w:val="005A7A98"/>
    <w:rsid w:val="005A7BDF"/>
    <w:rsid w:val="005A7F79"/>
    <w:rsid w:val="005B0402"/>
    <w:rsid w:val="005B0493"/>
    <w:rsid w:val="005B0A19"/>
    <w:rsid w:val="005B1110"/>
    <w:rsid w:val="005B11B6"/>
    <w:rsid w:val="005B1564"/>
    <w:rsid w:val="005B17BB"/>
    <w:rsid w:val="005B1DF5"/>
    <w:rsid w:val="005B1F5E"/>
    <w:rsid w:val="005B27A3"/>
    <w:rsid w:val="005B2AE9"/>
    <w:rsid w:val="005B2C5D"/>
    <w:rsid w:val="005B4C93"/>
    <w:rsid w:val="005B59F0"/>
    <w:rsid w:val="005B5D06"/>
    <w:rsid w:val="005B5F71"/>
    <w:rsid w:val="005B6B1C"/>
    <w:rsid w:val="005B7853"/>
    <w:rsid w:val="005C0041"/>
    <w:rsid w:val="005C0502"/>
    <w:rsid w:val="005C0EA2"/>
    <w:rsid w:val="005C0ECD"/>
    <w:rsid w:val="005C1AF3"/>
    <w:rsid w:val="005C26D2"/>
    <w:rsid w:val="005C2DDE"/>
    <w:rsid w:val="005C3219"/>
    <w:rsid w:val="005C3309"/>
    <w:rsid w:val="005C37BD"/>
    <w:rsid w:val="005C37D6"/>
    <w:rsid w:val="005C38A1"/>
    <w:rsid w:val="005C40E0"/>
    <w:rsid w:val="005C4A23"/>
    <w:rsid w:val="005C5336"/>
    <w:rsid w:val="005C5D40"/>
    <w:rsid w:val="005C6255"/>
    <w:rsid w:val="005C63AD"/>
    <w:rsid w:val="005C6FBA"/>
    <w:rsid w:val="005C6FCB"/>
    <w:rsid w:val="005C7801"/>
    <w:rsid w:val="005D04AF"/>
    <w:rsid w:val="005D082D"/>
    <w:rsid w:val="005D09F3"/>
    <w:rsid w:val="005D1710"/>
    <w:rsid w:val="005D1D55"/>
    <w:rsid w:val="005D207C"/>
    <w:rsid w:val="005D21FB"/>
    <w:rsid w:val="005D21FD"/>
    <w:rsid w:val="005D2212"/>
    <w:rsid w:val="005D2795"/>
    <w:rsid w:val="005D2849"/>
    <w:rsid w:val="005D29FA"/>
    <w:rsid w:val="005D2B83"/>
    <w:rsid w:val="005D2E24"/>
    <w:rsid w:val="005D3143"/>
    <w:rsid w:val="005D37D9"/>
    <w:rsid w:val="005D3FBA"/>
    <w:rsid w:val="005D4029"/>
    <w:rsid w:val="005D43D8"/>
    <w:rsid w:val="005D46C4"/>
    <w:rsid w:val="005D472F"/>
    <w:rsid w:val="005D5164"/>
    <w:rsid w:val="005D53AE"/>
    <w:rsid w:val="005D5607"/>
    <w:rsid w:val="005D5711"/>
    <w:rsid w:val="005D594C"/>
    <w:rsid w:val="005D6051"/>
    <w:rsid w:val="005D6872"/>
    <w:rsid w:val="005D6C17"/>
    <w:rsid w:val="005D6DD2"/>
    <w:rsid w:val="005D6FA5"/>
    <w:rsid w:val="005D7340"/>
    <w:rsid w:val="005D76C8"/>
    <w:rsid w:val="005D76E2"/>
    <w:rsid w:val="005E0706"/>
    <w:rsid w:val="005E0FA7"/>
    <w:rsid w:val="005E1C49"/>
    <w:rsid w:val="005E1D75"/>
    <w:rsid w:val="005E20C7"/>
    <w:rsid w:val="005E215F"/>
    <w:rsid w:val="005E237E"/>
    <w:rsid w:val="005E25DB"/>
    <w:rsid w:val="005E27F9"/>
    <w:rsid w:val="005E2F82"/>
    <w:rsid w:val="005E36EE"/>
    <w:rsid w:val="005E397B"/>
    <w:rsid w:val="005E399C"/>
    <w:rsid w:val="005E3A8C"/>
    <w:rsid w:val="005E3D6E"/>
    <w:rsid w:val="005E5DDE"/>
    <w:rsid w:val="005E5E4A"/>
    <w:rsid w:val="005E5F60"/>
    <w:rsid w:val="005E61BB"/>
    <w:rsid w:val="005E6400"/>
    <w:rsid w:val="005E6887"/>
    <w:rsid w:val="005E68D1"/>
    <w:rsid w:val="005E6FAE"/>
    <w:rsid w:val="005E6FD7"/>
    <w:rsid w:val="005E750D"/>
    <w:rsid w:val="005E7987"/>
    <w:rsid w:val="005E7A00"/>
    <w:rsid w:val="005E7A8B"/>
    <w:rsid w:val="005E7DE0"/>
    <w:rsid w:val="005F0246"/>
    <w:rsid w:val="005F1A76"/>
    <w:rsid w:val="005F2253"/>
    <w:rsid w:val="005F2A42"/>
    <w:rsid w:val="005F31AC"/>
    <w:rsid w:val="005F36D1"/>
    <w:rsid w:val="005F3D05"/>
    <w:rsid w:val="005F3D30"/>
    <w:rsid w:val="005F42EB"/>
    <w:rsid w:val="005F4B44"/>
    <w:rsid w:val="005F4B73"/>
    <w:rsid w:val="005F4E9E"/>
    <w:rsid w:val="005F53F1"/>
    <w:rsid w:val="005F596F"/>
    <w:rsid w:val="005F59AF"/>
    <w:rsid w:val="005F5F65"/>
    <w:rsid w:val="005F6434"/>
    <w:rsid w:val="005F6781"/>
    <w:rsid w:val="005F6901"/>
    <w:rsid w:val="005F698A"/>
    <w:rsid w:val="005F6C65"/>
    <w:rsid w:val="005F70DD"/>
    <w:rsid w:val="005F73E6"/>
    <w:rsid w:val="005F7B48"/>
    <w:rsid w:val="005F7D3B"/>
    <w:rsid w:val="00600C39"/>
    <w:rsid w:val="00600D0B"/>
    <w:rsid w:val="00601092"/>
    <w:rsid w:val="006019F8"/>
    <w:rsid w:val="00601DDE"/>
    <w:rsid w:val="006023F9"/>
    <w:rsid w:val="006026A4"/>
    <w:rsid w:val="0060344E"/>
    <w:rsid w:val="0060377B"/>
    <w:rsid w:val="00603806"/>
    <w:rsid w:val="00603E17"/>
    <w:rsid w:val="006040EF"/>
    <w:rsid w:val="00604281"/>
    <w:rsid w:val="006045F6"/>
    <w:rsid w:val="0060478A"/>
    <w:rsid w:val="00604A27"/>
    <w:rsid w:val="00604B8B"/>
    <w:rsid w:val="00604D56"/>
    <w:rsid w:val="00604D62"/>
    <w:rsid w:val="00604F48"/>
    <w:rsid w:val="006062D2"/>
    <w:rsid w:val="00606B35"/>
    <w:rsid w:val="00606B7E"/>
    <w:rsid w:val="00606D42"/>
    <w:rsid w:val="00606E98"/>
    <w:rsid w:val="00606EB7"/>
    <w:rsid w:val="006077DF"/>
    <w:rsid w:val="00610074"/>
    <w:rsid w:val="00610556"/>
    <w:rsid w:val="00610689"/>
    <w:rsid w:val="006108C6"/>
    <w:rsid w:val="00610A7E"/>
    <w:rsid w:val="006117B1"/>
    <w:rsid w:val="00611811"/>
    <w:rsid w:val="00611C0F"/>
    <w:rsid w:val="0061217C"/>
    <w:rsid w:val="00612A09"/>
    <w:rsid w:val="00612AAA"/>
    <w:rsid w:val="0061327D"/>
    <w:rsid w:val="00613858"/>
    <w:rsid w:val="006139C6"/>
    <w:rsid w:val="00613C95"/>
    <w:rsid w:val="00614D22"/>
    <w:rsid w:val="0061552B"/>
    <w:rsid w:val="00615633"/>
    <w:rsid w:val="00615733"/>
    <w:rsid w:val="0061588E"/>
    <w:rsid w:val="00615C51"/>
    <w:rsid w:val="00616315"/>
    <w:rsid w:val="0061679C"/>
    <w:rsid w:val="006169C5"/>
    <w:rsid w:val="00616DB5"/>
    <w:rsid w:val="0061767C"/>
    <w:rsid w:val="006176B6"/>
    <w:rsid w:val="006179B5"/>
    <w:rsid w:val="00617EC6"/>
    <w:rsid w:val="00621144"/>
    <w:rsid w:val="00621600"/>
    <w:rsid w:val="00621A83"/>
    <w:rsid w:val="00621EC6"/>
    <w:rsid w:val="00622169"/>
    <w:rsid w:val="006221D8"/>
    <w:rsid w:val="00622C7C"/>
    <w:rsid w:val="006234B3"/>
    <w:rsid w:val="0062359A"/>
    <w:rsid w:val="00623B57"/>
    <w:rsid w:val="00623D2D"/>
    <w:rsid w:val="00623F14"/>
    <w:rsid w:val="006241CF"/>
    <w:rsid w:val="0062444D"/>
    <w:rsid w:val="0062487A"/>
    <w:rsid w:val="006248DF"/>
    <w:rsid w:val="00624F1D"/>
    <w:rsid w:val="00625267"/>
    <w:rsid w:val="0062542F"/>
    <w:rsid w:val="006254C4"/>
    <w:rsid w:val="00625617"/>
    <w:rsid w:val="00625B3F"/>
    <w:rsid w:val="00626685"/>
    <w:rsid w:val="00626B97"/>
    <w:rsid w:val="00626EA1"/>
    <w:rsid w:val="00627615"/>
    <w:rsid w:val="00627FEF"/>
    <w:rsid w:val="00630094"/>
    <w:rsid w:val="0063024C"/>
    <w:rsid w:val="006304F2"/>
    <w:rsid w:val="00630566"/>
    <w:rsid w:val="00630C0A"/>
    <w:rsid w:val="00631244"/>
    <w:rsid w:val="00631D1E"/>
    <w:rsid w:val="006322B0"/>
    <w:rsid w:val="00633431"/>
    <w:rsid w:val="00633609"/>
    <w:rsid w:val="00633A79"/>
    <w:rsid w:val="00633AE4"/>
    <w:rsid w:val="006341D3"/>
    <w:rsid w:val="00634CF1"/>
    <w:rsid w:val="006355E0"/>
    <w:rsid w:val="00635731"/>
    <w:rsid w:val="006357B7"/>
    <w:rsid w:val="00635887"/>
    <w:rsid w:val="00635E68"/>
    <w:rsid w:val="006367F4"/>
    <w:rsid w:val="00636A7B"/>
    <w:rsid w:val="006373A3"/>
    <w:rsid w:val="00637870"/>
    <w:rsid w:val="00637941"/>
    <w:rsid w:val="00640528"/>
    <w:rsid w:val="006405B5"/>
    <w:rsid w:val="00640822"/>
    <w:rsid w:val="00640E41"/>
    <w:rsid w:val="00640F02"/>
    <w:rsid w:val="00640F40"/>
    <w:rsid w:val="0064159A"/>
    <w:rsid w:val="00641AF4"/>
    <w:rsid w:val="00642888"/>
    <w:rsid w:val="00642F97"/>
    <w:rsid w:val="006437EB"/>
    <w:rsid w:val="00643AFE"/>
    <w:rsid w:val="00643E85"/>
    <w:rsid w:val="00644D01"/>
    <w:rsid w:val="00644E6E"/>
    <w:rsid w:val="006459B3"/>
    <w:rsid w:val="006478E0"/>
    <w:rsid w:val="00647DE3"/>
    <w:rsid w:val="00647FDD"/>
    <w:rsid w:val="0065005B"/>
    <w:rsid w:val="006503EA"/>
    <w:rsid w:val="006507D3"/>
    <w:rsid w:val="0065126D"/>
    <w:rsid w:val="00651637"/>
    <w:rsid w:val="00651651"/>
    <w:rsid w:val="00651A1C"/>
    <w:rsid w:val="00651CA3"/>
    <w:rsid w:val="00651ECA"/>
    <w:rsid w:val="00651EDF"/>
    <w:rsid w:val="00651F3D"/>
    <w:rsid w:val="00652183"/>
    <w:rsid w:val="0065260A"/>
    <w:rsid w:val="00652C45"/>
    <w:rsid w:val="00652FB2"/>
    <w:rsid w:val="00653D86"/>
    <w:rsid w:val="0065428D"/>
    <w:rsid w:val="00654947"/>
    <w:rsid w:val="00654B84"/>
    <w:rsid w:val="00654F45"/>
    <w:rsid w:val="00655AED"/>
    <w:rsid w:val="00655C31"/>
    <w:rsid w:val="00655C70"/>
    <w:rsid w:val="0065601E"/>
    <w:rsid w:val="0065647B"/>
    <w:rsid w:val="006566D1"/>
    <w:rsid w:val="0065707E"/>
    <w:rsid w:val="0065734E"/>
    <w:rsid w:val="0066082A"/>
    <w:rsid w:val="006608F4"/>
    <w:rsid w:val="00660921"/>
    <w:rsid w:val="00661257"/>
    <w:rsid w:val="00661812"/>
    <w:rsid w:val="00661982"/>
    <w:rsid w:val="006625D0"/>
    <w:rsid w:val="00663249"/>
    <w:rsid w:val="00663A84"/>
    <w:rsid w:val="00663B11"/>
    <w:rsid w:val="00663BE0"/>
    <w:rsid w:val="00664768"/>
    <w:rsid w:val="00664B48"/>
    <w:rsid w:val="00664D33"/>
    <w:rsid w:val="00665924"/>
    <w:rsid w:val="00665964"/>
    <w:rsid w:val="00665D31"/>
    <w:rsid w:val="00665F62"/>
    <w:rsid w:val="00665FCB"/>
    <w:rsid w:val="0066624C"/>
    <w:rsid w:val="00666B21"/>
    <w:rsid w:val="006672F8"/>
    <w:rsid w:val="00667C9E"/>
    <w:rsid w:val="006700F4"/>
    <w:rsid w:val="006701DD"/>
    <w:rsid w:val="00670474"/>
    <w:rsid w:val="006706EC"/>
    <w:rsid w:val="00670911"/>
    <w:rsid w:val="006713B2"/>
    <w:rsid w:val="00671B75"/>
    <w:rsid w:val="00671EAD"/>
    <w:rsid w:val="006728EF"/>
    <w:rsid w:val="00672B20"/>
    <w:rsid w:val="00672E8A"/>
    <w:rsid w:val="00672F0B"/>
    <w:rsid w:val="006747DE"/>
    <w:rsid w:val="00674BAE"/>
    <w:rsid w:val="00674BD0"/>
    <w:rsid w:val="006754C9"/>
    <w:rsid w:val="006770D2"/>
    <w:rsid w:val="006771B1"/>
    <w:rsid w:val="0067765D"/>
    <w:rsid w:val="00677F13"/>
    <w:rsid w:val="00677FC8"/>
    <w:rsid w:val="00680B88"/>
    <w:rsid w:val="00680C04"/>
    <w:rsid w:val="00680E9E"/>
    <w:rsid w:val="006810F7"/>
    <w:rsid w:val="006811F7"/>
    <w:rsid w:val="0068136D"/>
    <w:rsid w:val="00681BCA"/>
    <w:rsid w:val="00681E7A"/>
    <w:rsid w:val="00681FC9"/>
    <w:rsid w:val="006829BE"/>
    <w:rsid w:val="00682EED"/>
    <w:rsid w:val="00683080"/>
    <w:rsid w:val="00683D05"/>
    <w:rsid w:val="006841AD"/>
    <w:rsid w:val="00684350"/>
    <w:rsid w:val="006846BF"/>
    <w:rsid w:val="00684721"/>
    <w:rsid w:val="006851D2"/>
    <w:rsid w:val="0068535C"/>
    <w:rsid w:val="006857F0"/>
    <w:rsid w:val="0068581C"/>
    <w:rsid w:val="006869F6"/>
    <w:rsid w:val="00686A1A"/>
    <w:rsid w:val="00686CBE"/>
    <w:rsid w:val="00686D2F"/>
    <w:rsid w:val="006870C8"/>
    <w:rsid w:val="0068722E"/>
    <w:rsid w:val="006878DA"/>
    <w:rsid w:val="00687E8F"/>
    <w:rsid w:val="006901E6"/>
    <w:rsid w:val="006906E4"/>
    <w:rsid w:val="006906E8"/>
    <w:rsid w:val="006909D9"/>
    <w:rsid w:val="00690C11"/>
    <w:rsid w:val="0069157D"/>
    <w:rsid w:val="00691A41"/>
    <w:rsid w:val="00691C10"/>
    <w:rsid w:val="006924DE"/>
    <w:rsid w:val="00692B41"/>
    <w:rsid w:val="00692B68"/>
    <w:rsid w:val="00692C01"/>
    <w:rsid w:val="00692E2E"/>
    <w:rsid w:val="006930AE"/>
    <w:rsid w:val="0069365E"/>
    <w:rsid w:val="0069409D"/>
    <w:rsid w:val="00694D86"/>
    <w:rsid w:val="00694DEE"/>
    <w:rsid w:val="006954A4"/>
    <w:rsid w:val="00695832"/>
    <w:rsid w:val="00697901"/>
    <w:rsid w:val="00697BFC"/>
    <w:rsid w:val="006A0108"/>
    <w:rsid w:val="006A03E8"/>
    <w:rsid w:val="006A05C9"/>
    <w:rsid w:val="006A0822"/>
    <w:rsid w:val="006A0A84"/>
    <w:rsid w:val="006A0BEE"/>
    <w:rsid w:val="006A15B5"/>
    <w:rsid w:val="006A1E36"/>
    <w:rsid w:val="006A241A"/>
    <w:rsid w:val="006A2AD9"/>
    <w:rsid w:val="006A3958"/>
    <w:rsid w:val="006A3B1B"/>
    <w:rsid w:val="006A3D19"/>
    <w:rsid w:val="006A4003"/>
    <w:rsid w:val="006A45D7"/>
    <w:rsid w:val="006A4708"/>
    <w:rsid w:val="006A53BC"/>
    <w:rsid w:val="006A58AB"/>
    <w:rsid w:val="006A5EF9"/>
    <w:rsid w:val="006A7413"/>
    <w:rsid w:val="006B00BD"/>
    <w:rsid w:val="006B00E9"/>
    <w:rsid w:val="006B0ED2"/>
    <w:rsid w:val="006B13A3"/>
    <w:rsid w:val="006B141B"/>
    <w:rsid w:val="006B197C"/>
    <w:rsid w:val="006B1E3A"/>
    <w:rsid w:val="006B2632"/>
    <w:rsid w:val="006B3BBA"/>
    <w:rsid w:val="006B3C3D"/>
    <w:rsid w:val="006B3E87"/>
    <w:rsid w:val="006B409C"/>
    <w:rsid w:val="006B434B"/>
    <w:rsid w:val="006B44A8"/>
    <w:rsid w:val="006B4BE3"/>
    <w:rsid w:val="006B4F19"/>
    <w:rsid w:val="006B5618"/>
    <w:rsid w:val="006B5B00"/>
    <w:rsid w:val="006B5D35"/>
    <w:rsid w:val="006B652A"/>
    <w:rsid w:val="006B6B2A"/>
    <w:rsid w:val="006B7266"/>
    <w:rsid w:val="006C14FE"/>
    <w:rsid w:val="006C18F8"/>
    <w:rsid w:val="006C2238"/>
    <w:rsid w:val="006C2450"/>
    <w:rsid w:val="006C2552"/>
    <w:rsid w:val="006C26D2"/>
    <w:rsid w:val="006C2C59"/>
    <w:rsid w:val="006C30F2"/>
    <w:rsid w:val="006C3650"/>
    <w:rsid w:val="006C388F"/>
    <w:rsid w:val="006C3C30"/>
    <w:rsid w:val="006C3DD6"/>
    <w:rsid w:val="006C3E01"/>
    <w:rsid w:val="006C3E72"/>
    <w:rsid w:val="006C40C6"/>
    <w:rsid w:val="006C46DA"/>
    <w:rsid w:val="006C477F"/>
    <w:rsid w:val="006C489F"/>
    <w:rsid w:val="006C4DC9"/>
    <w:rsid w:val="006C50AC"/>
    <w:rsid w:val="006C52EA"/>
    <w:rsid w:val="006C53CC"/>
    <w:rsid w:val="006C5EBA"/>
    <w:rsid w:val="006C65CA"/>
    <w:rsid w:val="006C69A4"/>
    <w:rsid w:val="006C6B10"/>
    <w:rsid w:val="006C7848"/>
    <w:rsid w:val="006C78B6"/>
    <w:rsid w:val="006D1568"/>
    <w:rsid w:val="006D15C1"/>
    <w:rsid w:val="006D190F"/>
    <w:rsid w:val="006D1912"/>
    <w:rsid w:val="006D2842"/>
    <w:rsid w:val="006D2860"/>
    <w:rsid w:val="006D299C"/>
    <w:rsid w:val="006D2B44"/>
    <w:rsid w:val="006D2C3E"/>
    <w:rsid w:val="006D32A4"/>
    <w:rsid w:val="006D34DC"/>
    <w:rsid w:val="006D3A74"/>
    <w:rsid w:val="006D3FF7"/>
    <w:rsid w:val="006D4CBF"/>
    <w:rsid w:val="006D4E6F"/>
    <w:rsid w:val="006D4F65"/>
    <w:rsid w:val="006D4FA0"/>
    <w:rsid w:val="006D53B3"/>
    <w:rsid w:val="006D5D2A"/>
    <w:rsid w:val="006D6329"/>
    <w:rsid w:val="006D6425"/>
    <w:rsid w:val="006D6659"/>
    <w:rsid w:val="006D6662"/>
    <w:rsid w:val="006D6DF3"/>
    <w:rsid w:val="006D7065"/>
    <w:rsid w:val="006D7341"/>
    <w:rsid w:val="006D73F1"/>
    <w:rsid w:val="006E0673"/>
    <w:rsid w:val="006E0F49"/>
    <w:rsid w:val="006E11B5"/>
    <w:rsid w:val="006E151E"/>
    <w:rsid w:val="006E1AC2"/>
    <w:rsid w:val="006E1F37"/>
    <w:rsid w:val="006E2539"/>
    <w:rsid w:val="006E2597"/>
    <w:rsid w:val="006E26B0"/>
    <w:rsid w:val="006E29C9"/>
    <w:rsid w:val="006E2BFF"/>
    <w:rsid w:val="006E302E"/>
    <w:rsid w:val="006E3502"/>
    <w:rsid w:val="006E3745"/>
    <w:rsid w:val="006E4621"/>
    <w:rsid w:val="006E4722"/>
    <w:rsid w:val="006E47F2"/>
    <w:rsid w:val="006E485A"/>
    <w:rsid w:val="006E4A6D"/>
    <w:rsid w:val="006E4C1C"/>
    <w:rsid w:val="006E5285"/>
    <w:rsid w:val="006E59C3"/>
    <w:rsid w:val="006E7143"/>
    <w:rsid w:val="006E781E"/>
    <w:rsid w:val="006F093E"/>
    <w:rsid w:val="006F0B10"/>
    <w:rsid w:val="006F0C0E"/>
    <w:rsid w:val="006F0E25"/>
    <w:rsid w:val="006F1083"/>
    <w:rsid w:val="006F1181"/>
    <w:rsid w:val="006F121D"/>
    <w:rsid w:val="006F1391"/>
    <w:rsid w:val="006F14E4"/>
    <w:rsid w:val="006F2304"/>
    <w:rsid w:val="006F249D"/>
    <w:rsid w:val="006F307A"/>
    <w:rsid w:val="006F35FB"/>
    <w:rsid w:val="006F3677"/>
    <w:rsid w:val="006F39E4"/>
    <w:rsid w:val="006F40A2"/>
    <w:rsid w:val="006F40E7"/>
    <w:rsid w:val="006F4E5E"/>
    <w:rsid w:val="006F5E1D"/>
    <w:rsid w:val="006F603E"/>
    <w:rsid w:val="006F643D"/>
    <w:rsid w:val="006F6503"/>
    <w:rsid w:val="006F6727"/>
    <w:rsid w:val="006F6767"/>
    <w:rsid w:val="006F678C"/>
    <w:rsid w:val="006F6BDA"/>
    <w:rsid w:val="006F7127"/>
    <w:rsid w:val="006F74DF"/>
    <w:rsid w:val="006F78A7"/>
    <w:rsid w:val="007012CD"/>
    <w:rsid w:val="007012CF"/>
    <w:rsid w:val="007013D1"/>
    <w:rsid w:val="007016AB"/>
    <w:rsid w:val="0070196B"/>
    <w:rsid w:val="00701D4B"/>
    <w:rsid w:val="00701FB8"/>
    <w:rsid w:val="00702869"/>
    <w:rsid w:val="00703239"/>
    <w:rsid w:val="00703324"/>
    <w:rsid w:val="0070345F"/>
    <w:rsid w:val="00703F19"/>
    <w:rsid w:val="00704002"/>
    <w:rsid w:val="007040EA"/>
    <w:rsid w:val="007041F7"/>
    <w:rsid w:val="00704991"/>
    <w:rsid w:val="00704A99"/>
    <w:rsid w:val="00704CB8"/>
    <w:rsid w:val="00705058"/>
    <w:rsid w:val="007056FF"/>
    <w:rsid w:val="0070754F"/>
    <w:rsid w:val="0070799C"/>
    <w:rsid w:val="00707DB6"/>
    <w:rsid w:val="00710207"/>
    <w:rsid w:val="007104A4"/>
    <w:rsid w:val="007106BB"/>
    <w:rsid w:val="0071092A"/>
    <w:rsid w:val="007110F3"/>
    <w:rsid w:val="0071143F"/>
    <w:rsid w:val="0071240A"/>
    <w:rsid w:val="00712775"/>
    <w:rsid w:val="0071277F"/>
    <w:rsid w:val="007129FE"/>
    <w:rsid w:val="00712B21"/>
    <w:rsid w:val="00712B53"/>
    <w:rsid w:val="00713058"/>
    <w:rsid w:val="00713597"/>
    <w:rsid w:val="00713AC6"/>
    <w:rsid w:val="00713CE2"/>
    <w:rsid w:val="00714567"/>
    <w:rsid w:val="0071469A"/>
    <w:rsid w:val="00714E9B"/>
    <w:rsid w:val="00715231"/>
    <w:rsid w:val="00715C64"/>
    <w:rsid w:val="00715CDD"/>
    <w:rsid w:val="007164D6"/>
    <w:rsid w:val="00716781"/>
    <w:rsid w:val="00716E44"/>
    <w:rsid w:val="00716E6F"/>
    <w:rsid w:val="00717316"/>
    <w:rsid w:val="007178B4"/>
    <w:rsid w:val="0072018F"/>
    <w:rsid w:val="007205DB"/>
    <w:rsid w:val="00720AB1"/>
    <w:rsid w:val="00720E51"/>
    <w:rsid w:val="00720FD3"/>
    <w:rsid w:val="0072120B"/>
    <w:rsid w:val="00721CD5"/>
    <w:rsid w:val="00721D4C"/>
    <w:rsid w:val="00722980"/>
    <w:rsid w:val="007234AB"/>
    <w:rsid w:val="00723585"/>
    <w:rsid w:val="00723ECD"/>
    <w:rsid w:val="00723EFE"/>
    <w:rsid w:val="0072433B"/>
    <w:rsid w:val="00724629"/>
    <w:rsid w:val="00724A49"/>
    <w:rsid w:val="007258F9"/>
    <w:rsid w:val="007259A0"/>
    <w:rsid w:val="00725BD1"/>
    <w:rsid w:val="007266E1"/>
    <w:rsid w:val="00726A28"/>
    <w:rsid w:val="00726EEF"/>
    <w:rsid w:val="007271F7"/>
    <w:rsid w:val="00727D26"/>
    <w:rsid w:val="0073014B"/>
    <w:rsid w:val="007306C9"/>
    <w:rsid w:val="007316A9"/>
    <w:rsid w:val="00731D6F"/>
    <w:rsid w:val="00732352"/>
    <w:rsid w:val="007326A6"/>
    <w:rsid w:val="007333D8"/>
    <w:rsid w:val="007338DD"/>
    <w:rsid w:val="00733CE2"/>
    <w:rsid w:val="00733F2C"/>
    <w:rsid w:val="0073447A"/>
    <w:rsid w:val="007344EA"/>
    <w:rsid w:val="00734C9F"/>
    <w:rsid w:val="00735A11"/>
    <w:rsid w:val="00735A82"/>
    <w:rsid w:val="007363B0"/>
    <w:rsid w:val="007367B4"/>
    <w:rsid w:val="007368D9"/>
    <w:rsid w:val="00736DC3"/>
    <w:rsid w:val="007400DE"/>
    <w:rsid w:val="007407CF"/>
    <w:rsid w:val="0074087A"/>
    <w:rsid w:val="007408E6"/>
    <w:rsid w:val="00740D77"/>
    <w:rsid w:val="007412BC"/>
    <w:rsid w:val="00741E20"/>
    <w:rsid w:val="0074208A"/>
    <w:rsid w:val="007420A2"/>
    <w:rsid w:val="0074265B"/>
    <w:rsid w:val="00742B6C"/>
    <w:rsid w:val="00743853"/>
    <w:rsid w:val="00743F55"/>
    <w:rsid w:val="00744035"/>
    <w:rsid w:val="00744DD2"/>
    <w:rsid w:val="00744F8D"/>
    <w:rsid w:val="00745C7A"/>
    <w:rsid w:val="0074620C"/>
    <w:rsid w:val="007462D4"/>
    <w:rsid w:val="0074672A"/>
    <w:rsid w:val="00747307"/>
    <w:rsid w:val="00747850"/>
    <w:rsid w:val="00747E75"/>
    <w:rsid w:val="0075009E"/>
    <w:rsid w:val="00750B26"/>
    <w:rsid w:val="0075143C"/>
    <w:rsid w:val="007514CA"/>
    <w:rsid w:val="0075192F"/>
    <w:rsid w:val="00751A69"/>
    <w:rsid w:val="00751A98"/>
    <w:rsid w:val="00752C7B"/>
    <w:rsid w:val="00753078"/>
    <w:rsid w:val="007535D4"/>
    <w:rsid w:val="0075382A"/>
    <w:rsid w:val="0075399C"/>
    <w:rsid w:val="00753C9A"/>
    <w:rsid w:val="007551AF"/>
    <w:rsid w:val="007556B1"/>
    <w:rsid w:val="007559B0"/>
    <w:rsid w:val="00755CED"/>
    <w:rsid w:val="00755EAF"/>
    <w:rsid w:val="00755F47"/>
    <w:rsid w:val="007569FB"/>
    <w:rsid w:val="00756FBD"/>
    <w:rsid w:val="007570C3"/>
    <w:rsid w:val="00757157"/>
    <w:rsid w:val="00757925"/>
    <w:rsid w:val="00760521"/>
    <w:rsid w:val="007607BA"/>
    <w:rsid w:val="00760D78"/>
    <w:rsid w:val="00761A72"/>
    <w:rsid w:val="00761AE7"/>
    <w:rsid w:val="0076254A"/>
    <w:rsid w:val="00762AF6"/>
    <w:rsid w:val="00762BAA"/>
    <w:rsid w:val="00763801"/>
    <w:rsid w:val="0076467C"/>
    <w:rsid w:val="007648CA"/>
    <w:rsid w:val="0076543C"/>
    <w:rsid w:val="00765585"/>
    <w:rsid w:val="00765C2A"/>
    <w:rsid w:val="007660AC"/>
    <w:rsid w:val="00766348"/>
    <w:rsid w:val="00766D24"/>
    <w:rsid w:val="00767090"/>
    <w:rsid w:val="00767F7E"/>
    <w:rsid w:val="0077008C"/>
    <w:rsid w:val="007702DD"/>
    <w:rsid w:val="00770674"/>
    <w:rsid w:val="00770C60"/>
    <w:rsid w:val="00771A0B"/>
    <w:rsid w:val="00771F9C"/>
    <w:rsid w:val="00773118"/>
    <w:rsid w:val="00773BCC"/>
    <w:rsid w:val="0077411C"/>
    <w:rsid w:val="0077446A"/>
    <w:rsid w:val="00774486"/>
    <w:rsid w:val="00774535"/>
    <w:rsid w:val="00774C99"/>
    <w:rsid w:val="00775BB8"/>
    <w:rsid w:val="00775C12"/>
    <w:rsid w:val="007766FC"/>
    <w:rsid w:val="00776B77"/>
    <w:rsid w:val="00776EAC"/>
    <w:rsid w:val="007774F1"/>
    <w:rsid w:val="007778EA"/>
    <w:rsid w:val="00777AED"/>
    <w:rsid w:val="00780A9A"/>
    <w:rsid w:val="00780E61"/>
    <w:rsid w:val="00780FA0"/>
    <w:rsid w:val="007812A4"/>
    <w:rsid w:val="007813F2"/>
    <w:rsid w:val="007823D0"/>
    <w:rsid w:val="007829BB"/>
    <w:rsid w:val="00782BCD"/>
    <w:rsid w:val="00783257"/>
    <w:rsid w:val="007833C9"/>
    <w:rsid w:val="007838DD"/>
    <w:rsid w:val="0078427E"/>
    <w:rsid w:val="00784310"/>
    <w:rsid w:val="00784667"/>
    <w:rsid w:val="007846D4"/>
    <w:rsid w:val="007850D8"/>
    <w:rsid w:val="00785E95"/>
    <w:rsid w:val="00786480"/>
    <w:rsid w:val="00787245"/>
    <w:rsid w:val="007872A9"/>
    <w:rsid w:val="007878E2"/>
    <w:rsid w:val="00787DE4"/>
    <w:rsid w:val="00790167"/>
    <w:rsid w:val="00790372"/>
    <w:rsid w:val="007906F3"/>
    <w:rsid w:val="00791AF9"/>
    <w:rsid w:val="00791D36"/>
    <w:rsid w:val="00792121"/>
    <w:rsid w:val="0079222C"/>
    <w:rsid w:val="00792690"/>
    <w:rsid w:val="007927EC"/>
    <w:rsid w:val="00793CE1"/>
    <w:rsid w:val="00794243"/>
    <w:rsid w:val="00794448"/>
    <w:rsid w:val="00794EE5"/>
    <w:rsid w:val="00794FB7"/>
    <w:rsid w:val="007956C8"/>
    <w:rsid w:val="00795944"/>
    <w:rsid w:val="00796524"/>
    <w:rsid w:val="00796564"/>
    <w:rsid w:val="0079691C"/>
    <w:rsid w:val="007974A2"/>
    <w:rsid w:val="007A037F"/>
    <w:rsid w:val="007A06F5"/>
    <w:rsid w:val="007A0DBC"/>
    <w:rsid w:val="007A1337"/>
    <w:rsid w:val="007A1965"/>
    <w:rsid w:val="007A20FE"/>
    <w:rsid w:val="007A3ADD"/>
    <w:rsid w:val="007A3AFC"/>
    <w:rsid w:val="007A3BBC"/>
    <w:rsid w:val="007A41D5"/>
    <w:rsid w:val="007A4F40"/>
    <w:rsid w:val="007A578A"/>
    <w:rsid w:val="007A5E58"/>
    <w:rsid w:val="007A6BF2"/>
    <w:rsid w:val="007A708D"/>
    <w:rsid w:val="007A70B5"/>
    <w:rsid w:val="007A74B9"/>
    <w:rsid w:val="007A7536"/>
    <w:rsid w:val="007A7829"/>
    <w:rsid w:val="007B082E"/>
    <w:rsid w:val="007B0EF0"/>
    <w:rsid w:val="007B1585"/>
    <w:rsid w:val="007B19B2"/>
    <w:rsid w:val="007B1C3A"/>
    <w:rsid w:val="007B2021"/>
    <w:rsid w:val="007B2256"/>
    <w:rsid w:val="007B321F"/>
    <w:rsid w:val="007B365F"/>
    <w:rsid w:val="007B3A15"/>
    <w:rsid w:val="007B439E"/>
    <w:rsid w:val="007B43B4"/>
    <w:rsid w:val="007B46A9"/>
    <w:rsid w:val="007B5001"/>
    <w:rsid w:val="007B5545"/>
    <w:rsid w:val="007B57B6"/>
    <w:rsid w:val="007B665D"/>
    <w:rsid w:val="007B6DEB"/>
    <w:rsid w:val="007B73A9"/>
    <w:rsid w:val="007B79D5"/>
    <w:rsid w:val="007B7C1E"/>
    <w:rsid w:val="007C029A"/>
    <w:rsid w:val="007C02C4"/>
    <w:rsid w:val="007C0B78"/>
    <w:rsid w:val="007C13C9"/>
    <w:rsid w:val="007C14A7"/>
    <w:rsid w:val="007C189A"/>
    <w:rsid w:val="007C216A"/>
    <w:rsid w:val="007C2182"/>
    <w:rsid w:val="007C25B3"/>
    <w:rsid w:val="007C25FD"/>
    <w:rsid w:val="007C29AF"/>
    <w:rsid w:val="007C2B5C"/>
    <w:rsid w:val="007C2C7C"/>
    <w:rsid w:val="007C316E"/>
    <w:rsid w:val="007C31E8"/>
    <w:rsid w:val="007C343B"/>
    <w:rsid w:val="007C3D54"/>
    <w:rsid w:val="007C4656"/>
    <w:rsid w:val="007C4B41"/>
    <w:rsid w:val="007C4DA7"/>
    <w:rsid w:val="007C5877"/>
    <w:rsid w:val="007C5B59"/>
    <w:rsid w:val="007C5E7A"/>
    <w:rsid w:val="007C6A56"/>
    <w:rsid w:val="007C6D37"/>
    <w:rsid w:val="007C796A"/>
    <w:rsid w:val="007C7EFD"/>
    <w:rsid w:val="007D00BF"/>
    <w:rsid w:val="007D0806"/>
    <w:rsid w:val="007D1504"/>
    <w:rsid w:val="007D19D0"/>
    <w:rsid w:val="007D1B33"/>
    <w:rsid w:val="007D2542"/>
    <w:rsid w:val="007D25F3"/>
    <w:rsid w:val="007D2BB5"/>
    <w:rsid w:val="007D2BE7"/>
    <w:rsid w:val="007D2F0B"/>
    <w:rsid w:val="007D3200"/>
    <w:rsid w:val="007D33EA"/>
    <w:rsid w:val="007D3C3D"/>
    <w:rsid w:val="007D49DC"/>
    <w:rsid w:val="007D5839"/>
    <w:rsid w:val="007D5982"/>
    <w:rsid w:val="007D5C65"/>
    <w:rsid w:val="007D657A"/>
    <w:rsid w:val="007D704F"/>
    <w:rsid w:val="007D7200"/>
    <w:rsid w:val="007D721C"/>
    <w:rsid w:val="007D7813"/>
    <w:rsid w:val="007D794B"/>
    <w:rsid w:val="007D7E23"/>
    <w:rsid w:val="007D7E36"/>
    <w:rsid w:val="007E01F4"/>
    <w:rsid w:val="007E05D6"/>
    <w:rsid w:val="007E0A60"/>
    <w:rsid w:val="007E1C5C"/>
    <w:rsid w:val="007E24E8"/>
    <w:rsid w:val="007E27E6"/>
    <w:rsid w:val="007E286B"/>
    <w:rsid w:val="007E2CB7"/>
    <w:rsid w:val="007E3012"/>
    <w:rsid w:val="007E30FC"/>
    <w:rsid w:val="007E3295"/>
    <w:rsid w:val="007E391C"/>
    <w:rsid w:val="007E400C"/>
    <w:rsid w:val="007E40F8"/>
    <w:rsid w:val="007E472B"/>
    <w:rsid w:val="007E4F2B"/>
    <w:rsid w:val="007E52EC"/>
    <w:rsid w:val="007E59D2"/>
    <w:rsid w:val="007E5C4C"/>
    <w:rsid w:val="007E61C4"/>
    <w:rsid w:val="007E6642"/>
    <w:rsid w:val="007E71B0"/>
    <w:rsid w:val="007E77B8"/>
    <w:rsid w:val="007E7CFF"/>
    <w:rsid w:val="007F043A"/>
    <w:rsid w:val="007F0635"/>
    <w:rsid w:val="007F087C"/>
    <w:rsid w:val="007F101D"/>
    <w:rsid w:val="007F11CC"/>
    <w:rsid w:val="007F1633"/>
    <w:rsid w:val="007F1C5B"/>
    <w:rsid w:val="007F2A22"/>
    <w:rsid w:val="007F32A5"/>
    <w:rsid w:val="007F35AB"/>
    <w:rsid w:val="007F388E"/>
    <w:rsid w:val="007F3B51"/>
    <w:rsid w:val="007F43EA"/>
    <w:rsid w:val="007F4575"/>
    <w:rsid w:val="007F48F3"/>
    <w:rsid w:val="007F5195"/>
    <w:rsid w:val="007F54DB"/>
    <w:rsid w:val="007F5B85"/>
    <w:rsid w:val="007F5FD0"/>
    <w:rsid w:val="007F654B"/>
    <w:rsid w:val="007F7157"/>
    <w:rsid w:val="00800097"/>
    <w:rsid w:val="00800424"/>
    <w:rsid w:val="00800B45"/>
    <w:rsid w:val="00801953"/>
    <w:rsid w:val="00802948"/>
    <w:rsid w:val="00802EF9"/>
    <w:rsid w:val="008034B8"/>
    <w:rsid w:val="008034F4"/>
    <w:rsid w:val="008038EA"/>
    <w:rsid w:val="00803B44"/>
    <w:rsid w:val="00803D64"/>
    <w:rsid w:val="00803E29"/>
    <w:rsid w:val="0080400D"/>
    <w:rsid w:val="0080408A"/>
    <w:rsid w:val="008041A7"/>
    <w:rsid w:val="00804AFE"/>
    <w:rsid w:val="00804B2E"/>
    <w:rsid w:val="00804FB0"/>
    <w:rsid w:val="008055D1"/>
    <w:rsid w:val="00805629"/>
    <w:rsid w:val="00805712"/>
    <w:rsid w:val="008057E5"/>
    <w:rsid w:val="008057E8"/>
    <w:rsid w:val="0080588E"/>
    <w:rsid w:val="00805A11"/>
    <w:rsid w:val="00805E3C"/>
    <w:rsid w:val="00805F0F"/>
    <w:rsid w:val="00806407"/>
    <w:rsid w:val="00806539"/>
    <w:rsid w:val="008065E3"/>
    <w:rsid w:val="0080667A"/>
    <w:rsid w:val="0080685D"/>
    <w:rsid w:val="00806A95"/>
    <w:rsid w:val="00807282"/>
    <w:rsid w:val="00807731"/>
    <w:rsid w:val="00807F32"/>
    <w:rsid w:val="00807F92"/>
    <w:rsid w:val="008102CB"/>
    <w:rsid w:val="0081097E"/>
    <w:rsid w:val="00810E26"/>
    <w:rsid w:val="00811772"/>
    <w:rsid w:val="0081198F"/>
    <w:rsid w:val="008125CE"/>
    <w:rsid w:val="0081280D"/>
    <w:rsid w:val="008128B2"/>
    <w:rsid w:val="00812A8D"/>
    <w:rsid w:val="00812F88"/>
    <w:rsid w:val="00812FA0"/>
    <w:rsid w:val="00813137"/>
    <w:rsid w:val="00813878"/>
    <w:rsid w:val="00813AC8"/>
    <w:rsid w:val="00815991"/>
    <w:rsid w:val="00815AAF"/>
    <w:rsid w:val="008160F7"/>
    <w:rsid w:val="00816C9E"/>
    <w:rsid w:val="00816D8A"/>
    <w:rsid w:val="00816DCA"/>
    <w:rsid w:val="00817419"/>
    <w:rsid w:val="008177DB"/>
    <w:rsid w:val="008201AC"/>
    <w:rsid w:val="00820358"/>
    <w:rsid w:val="00820941"/>
    <w:rsid w:val="008213AC"/>
    <w:rsid w:val="00821A59"/>
    <w:rsid w:val="008225C4"/>
    <w:rsid w:val="00822A61"/>
    <w:rsid w:val="00822B1B"/>
    <w:rsid w:val="00824675"/>
    <w:rsid w:val="00824927"/>
    <w:rsid w:val="00825973"/>
    <w:rsid w:val="00825F4F"/>
    <w:rsid w:val="008261C9"/>
    <w:rsid w:val="008266D5"/>
    <w:rsid w:val="00826C1D"/>
    <w:rsid w:val="008273A4"/>
    <w:rsid w:val="00827517"/>
    <w:rsid w:val="00830256"/>
    <w:rsid w:val="0083031A"/>
    <w:rsid w:val="00830A83"/>
    <w:rsid w:val="00830B3A"/>
    <w:rsid w:val="00830D09"/>
    <w:rsid w:val="00831087"/>
    <w:rsid w:val="0083133A"/>
    <w:rsid w:val="00831787"/>
    <w:rsid w:val="00832723"/>
    <w:rsid w:val="008334A4"/>
    <w:rsid w:val="00833A62"/>
    <w:rsid w:val="00833DB8"/>
    <w:rsid w:val="0083401E"/>
    <w:rsid w:val="008341F4"/>
    <w:rsid w:val="0083469F"/>
    <w:rsid w:val="00834771"/>
    <w:rsid w:val="00834A55"/>
    <w:rsid w:val="00834B51"/>
    <w:rsid w:val="00834FC2"/>
    <w:rsid w:val="00835935"/>
    <w:rsid w:val="00835DBD"/>
    <w:rsid w:val="008368BF"/>
    <w:rsid w:val="0083728A"/>
    <w:rsid w:val="00840535"/>
    <w:rsid w:val="00840562"/>
    <w:rsid w:val="00840D55"/>
    <w:rsid w:val="0084135F"/>
    <w:rsid w:val="008418A9"/>
    <w:rsid w:val="00841B7D"/>
    <w:rsid w:val="00842747"/>
    <w:rsid w:val="008435CC"/>
    <w:rsid w:val="008435CF"/>
    <w:rsid w:val="008436CF"/>
    <w:rsid w:val="008438BD"/>
    <w:rsid w:val="008438F1"/>
    <w:rsid w:val="008440EE"/>
    <w:rsid w:val="00844280"/>
    <w:rsid w:val="008445CB"/>
    <w:rsid w:val="00844D84"/>
    <w:rsid w:val="00845509"/>
    <w:rsid w:val="008458CD"/>
    <w:rsid w:val="00845950"/>
    <w:rsid w:val="008465D4"/>
    <w:rsid w:val="0084684A"/>
    <w:rsid w:val="00846E1B"/>
    <w:rsid w:val="00847363"/>
    <w:rsid w:val="00847459"/>
    <w:rsid w:val="00847618"/>
    <w:rsid w:val="0084785B"/>
    <w:rsid w:val="008478BC"/>
    <w:rsid w:val="008506FF"/>
    <w:rsid w:val="00850781"/>
    <w:rsid w:val="00850891"/>
    <w:rsid w:val="00850996"/>
    <w:rsid w:val="00850BC0"/>
    <w:rsid w:val="00850D37"/>
    <w:rsid w:val="00851592"/>
    <w:rsid w:val="008516CF"/>
    <w:rsid w:val="00851938"/>
    <w:rsid w:val="00851FBB"/>
    <w:rsid w:val="00852920"/>
    <w:rsid w:val="00852C6A"/>
    <w:rsid w:val="008535BE"/>
    <w:rsid w:val="0085389E"/>
    <w:rsid w:val="008539CE"/>
    <w:rsid w:val="00853A7A"/>
    <w:rsid w:val="00853B2E"/>
    <w:rsid w:val="00854092"/>
    <w:rsid w:val="00854306"/>
    <w:rsid w:val="008543B2"/>
    <w:rsid w:val="00854474"/>
    <w:rsid w:val="00854D8A"/>
    <w:rsid w:val="00855905"/>
    <w:rsid w:val="00856428"/>
    <w:rsid w:val="00856483"/>
    <w:rsid w:val="008566AF"/>
    <w:rsid w:val="008566DC"/>
    <w:rsid w:val="00856C3F"/>
    <w:rsid w:val="00856F14"/>
    <w:rsid w:val="00857044"/>
    <w:rsid w:val="008576D9"/>
    <w:rsid w:val="00857B80"/>
    <w:rsid w:val="00857E20"/>
    <w:rsid w:val="008601F7"/>
    <w:rsid w:val="00860260"/>
    <w:rsid w:val="00860F51"/>
    <w:rsid w:val="00861178"/>
    <w:rsid w:val="00861210"/>
    <w:rsid w:val="00862184"/>
    <w:rsid w:val="008623CE"/>
    <w:rsid w:val="00863401"/>
    <w:rsid w:val="008636F2"/>
    <w:rsid w:val="00863CCE"/>
    <w:rsid w:val="00865063"/>
    <w:rsid w:val="008651FE"/>
    <w:rsid w:val="00865327"/>
    <w:rsid w:val="008655FC"/>
    <w:rsid w:val="00865831"/>
    <w:rsid w:val="008659F4"/>
    <w:rsid w:val="00865D05"/>
    <w:rsid w:val="0086653B"/>
    <w:rsid w:val="00866CC5"/>
    <w:rsid w:val="0086704F"/>
    <w:rsid w:val="00870110"/>
    <w:rsid w:val="008703C8"/>
    <w:rsid w:val="0087144E"/>
    <w:rsid w:val="00872B94"/>
    <w:rsid w:val="00872F3B"/>
    <w:rsid w:val="00873B5E"/>
    <w:rsid w:val="0087414C"/>
    <w:rsid w:val="008742D9"/>
    <w:rsid w:val="00874964"/>
    <w:rsid w:val="00874A3E"/>
    <w:rsid w:val="008753B3"/>
    <w:rsid w:val="00875DD0"/>
    <w:rsid w:val="00875E83"/>
    <w:rsid w:val="00876C8D"/>
    <w:rsid w:val="00877095"/>
    <w:rsid w:val="00877323"/>
    <w:rsid w:val="0087760A"/>
    <w:rsid w:val="0087760D"/>
    <w:rsid w:val="00877B87"/>
    <w:rsid w:val="00877FDF"/>
    <w:rsid w:val="008800C1"/>
    <w:rsid w:val="0088018E"/>
    <w:rsid w:val="0088021C"/>
    <w:rsid w:val="008802EA"/>
    <w:rsid w:val="0088031E"/>
    <w:rsid w:val="00880A03"/>
    <w:rsid w:val="00882979"/>
    <w:rsid w:val="00882BF0"/>
    <w:rsid w:val="0088335C"/>
    <w:rsid w:val="008834CD"/>
    <w:rsid w:val="0088358C"/>
    <w:rsid w:val="008837EC"/>
    <w:rsid w:val="008839F3"/>
    <w:rsid w:val="00884183"/>
    <w:rsid w:val="0088457C"/>
    <w:rsid w:val="00884649"/>
    <w:rsid w:val="00884CC7"/>
    <w:rsid w:val="00884CDC"/>
    <w:rsid w:val="00884DB9"/>
    <w:rsid w:val="00884ED2"/>
    <w:rsid w:val="00884F0F"/>
    <w:rsid w:val="008855F4"/>
    <w:rsid w:val="00885AD7"/>
    <w:rsid w:val="00886729"/>
    <w:rsid w:val="00886B79"/>
    <w:rsid w:val="008870B9"/>
    <w:rsid w:val="00887118"/>
    <w:rsid w:val="00887C01"/>
    <w:rsid w:val="00890210"/>
    <w:rsid w:val="00890358"/>
    <w:rsid w:val="0089042C"/>
    <w:rsid w:val="00890613"/>
    <w:rsid w:val="008908A8"/>
    <w:rsid w:val="00890D19"/>
    <w:rsid w:val="00891A9E"/>
    <w:rsid w:val="00892814"/>
    <w:rsid w:val="008929C6"/>
    <w:rsid w:val="00892B02"/>
    <w:rsid w:val="00892CCD"/>
    <w:rsid w:val="00892EFE"/>
    <w:rsid w:val="00893CD2"/>
    <w:rsid w:val="00893D1A"/>
    <w:rsid w:val="0089416F"/>
    <w:rsid w:val="008944E6"/>
    <w:rsid w:val="008947D0"/>
    <w:rsid w:val="00895208"/>
    <w:rsid w:val="00896003"/>
    <w:rsid w:val="008964E5"/>
    <w:rsid w:val="00896CA4"/>
    <w:rsid w:val="00897340"/>
    <w:rsid w:val="008A0536"/>
    <w:rsid w:val="008A134A"/>
    <w:rsid w:val="008A16A9"/>
    <w:rsid w:val="008A16B7"/>
    <w:rsid w:val="008A1B8A"/>
    <w:rsid w:val="008A2667"/>
    <w:rsid w:val="008A2B1C"/>
    <w:rsid w:val="008A2C08"/>
    <w:rsid w:val="008A2DBE"/>
    <w:rsid w:val="008A3417"/>
    <w:rsid w:val="008A3670"/>
    <w:rsid w:val="008A384F"/>
    <w:rsid w:val="008A3A60"/>
    <w:rsid w:val="008A3EFB"/>
    <w:rsid w:val="008A3F7E"/>
    <w:rsid w:val="008A3FBA"/>
    <w:rsid w:val="008A41F4"/>
    <w:rsid w:val="008A4653"/>
    <w:rsid w:val="008A4C22"/>
    <w:rsid w:val="008A4E5B"/>
    <w:rsid w:val="008A5585"/>
    <w:rsid w:val="008A58A1"/>
    <w:rsid w:val="008A6DD7"/>
    <w:rsid w:val="008A6F22"/>
    <w:rsid w:val="008A700E"/>
    <w:rsid w:val="008A71FB"/>
    <w:rsid w:val="008A7311"/>
    <w:rsid w:val="008A78B0"/>
    <w:rsid w:val="008A79E4"/>
    <w:rsid w:val="008B021E"/>
    <w:rsid w:val="008B08C0"/>
    <w:rsid w:val="008B18D4"/>
    <w:rsid w:val="008B2856"/>
    <w:rsid w:val="008B3CE0"/>
    <w:rsid w:val="008B3FE4"/>
    <w:rsid w:val="008B42D0"/>
    <w:rsid w:val="008B45DD"/>
    <w:rsid w:val="008B479C"/>
    <w:rsid w:val="008B47D0"/>
    <w:rsid w:val="008B4C8B"/>
    <w:rsid w:val="008B5076"/>
    <w:rsid w:val="008B51CE"/>
    <w:rsid w:val="008B5D69"/>
    <w:rsid w:val="008B5EAA"/>
    <w:rsid w:val="008B6061"/>
    <w:rsid w:val="008B68A7"/>
    <w:rsid w:val="008B70DC"/>
    <w:rsid w:val="008B732B"/>
    <w:rsid w:val="008C045C"/>
    <w:rsid w:val="008C07B7"/>
    <w:rsid w:val="008C0988"/>
    <w:rsid w:val="008C0A61"/>
    <w:rsid w:val="008C0B5B"/>
    <w:rsid w:val="008C1E9D"/>
    <w:rsid w:val="008C25BB"/>
    <w:rsid w:val="008C2ACB"/>
    <w:rsid w:val="008C2D29"/>
    <w:rsid w:val="008C319F"/>
    <w:rsid w:val="008C35A9"/>
    <w:rsid w:val="008C3EC4"/>
    <w:rsid w:val="008C4351"/>
    <w:rsid w:val="008C4527"/>
    <w:rsid w:val="008C48BE"/>
    <w:rsid w:val="008C4E30"/>
    <w:rsid w:val="008C4E55"/>
    <w:rsid w:val="008C5284"/>
    <w:rsid w:val="008C5316"/>
    <w:rsid w:val="008C559B"/>
    <w:rsid w:val="008C59ED"/>
    <w:rsid w:val="008C5A5C"/>
    <w:rsid w:val="008C64B1"/>
    <w:rsid w:val="008C64F7"/>
    <w:rsid w:val="008C68FD"/>
    <w:rsid w:val="008C6CB6"/>
    <w:rsid w:val="008C6D2A"/>
    <w:rsid w:val="008C73C5"/>
    <w:rsid w:val="008C7577"/>
    <w:rsid w:val="008C7641"/>
    <w:rsid w:val="008D0466"/>
    <w:rsid w:val="008D0798"/>
    <w:rsid w:val="008D0DFF"/>
    <w:rsid w:val="008D118D"/>
    <w:rsid w:val="008D13B7"/>
    <w:rsid w:val="008D1603"/>
    <w:rsid w:val="008D16D8"/>
    <w:rsid w:val="008D2192"/>
    <w:rsid w:val="008D2345"/>
    <w:rsid w:val="008D27CF"/>
    <w:rsid w:val="008D2810"/>
    <w:rsid w:val="008D2CD4"/>
    <w:rsid w:val="008D2D4A"/>
    <w:rsid w:val="008D364E"/>
    <w:rsid w:val="008D401D"/>
    <w:rsid w:val="008D43D8"/>
    <w:rsid w:val="008D4584"/>
    <w:rsid w:val="008D5559"/>
    <w:rsid w:val="008D5BA3"/>
    <w:rsid w:val="008D6185"/>
    <w:rsid w:val="008D62A6"/>
    <w:rsid w:val="008D6E93"/>
    <w:rsid w:val="008D712B"/>
    <w:rsid w:val="008D763E"/>
    <w:rsid w:val="008D76E7"/>
    <w:rsid w:val="008D77A4"/>
    <w:rsid w:val="008D7B17"/>
    <w:rsid w:val="008D7DA8"/>
    <w:rsid w:val="008E1620"/>
    <w:rsid w:val="008E1711"/>
    <w:rsid w:val="008E1DBC"/>
    <w:rsid w:val="008E1EC8"/>
    <w:rsid w:val="008E20FA"/>
    <w:rsid w:val="008E26FA"/>
    <w:rsid w:val="008E3917"/>
    <w:rsid w:val="008E4332"/>
    <w:rsid w:val="008E4DB7"/>
    <w:rsid w:val="008E5462"/>
    <w:rsid w:val="008E5C05"/>
    <w:rsid w:val="008E60E4"/>
    <w:rsid w:val="008E6929"/>
    <w:rsid w:val="008E78FC"/>
    <w:rsid w:val="008E79C1"/>
    <w:rsid w:val="008E79CE"/>
    <w:rsid w:val="008E7A83"/>
    <w:rsid w:val="008F0316"/>
    <w:rsid w:val="008F0779"/>
    <w:rsid w:val="008F08E2"/>
    <w:rsid w:val="008F0A1B"/>
    <w:rsid w:val="008F1AA1"/>
    <w:rsid w:val="008F27CD"/>
    <w:rsid w:val="008F2D6D"/>
    <w:rsid w:val="008F2F8B"/>
    <w:rsid w:val="008F3242"/>
    <w:rsid w:val="008F3680"/>
    <w:rsid w:val="008F377B"/>
    <w:rsid w:val="008F39FA"/>
    <w:rsid w:val="008F3E12"/>
    <w:rsid w:val="008F3FD4"/>
    <w:rsid w:val="008F41B2"/>
    <w:rsid w:val="008F44A3"/>
    <w:rsid w:val="008F4798"/>
    <w:rsid w:val="008F4F73"/>
    <w:rsid w:val="008F515C"/>
    <w:rsid w:val="008F5DF1"/>
    <w:rsid w:val="008F64B6"/>
    <w:rsid w:val="008F6DF6"/>
    <w:rsid w:val="008F6FF3"/>
    <w:rsid w:val="008F7B30"/>
    <w:rsid w:val="0090090A"/>
    <w:rsid w:val="00900955"/>
    <w:rsid w:val="00900B51"/>
    <w:rsid w:val="00900C84"/>
    <w:rsid w:val="00901124"/>
    <w:rsid w:val="00901408"/>
    <w:rsid w:val="00901728"/>
    <w:rsid w:val="009018BA"/>
    <w:rsid w:val="00901CA3"/>
    <w:rsid w:val="009022CD"/>
    <w:rsid w:val="00902386"/>
    <w:rsid w:val="00902A05"/>
    <w:rsid w:val="00903B36"/>
    <w:rsid w:val="00904699"/>
    <w:rsid w:val="00904A8A"/>
    <w:rsid w:val="00904AAB"/>
    <w:rsid w:val="00904B95"/>
    <w:rsid w:val="00904ECF"/>
    <w:rsid w:val="00905254"/>
    <w:rsid w:val="00905457"/>
    <w:rsid w:val="00905470"/>
    <w:rsid w:val="00905472"/>
    <w:rsid w:val="00905AEF"/>
    <w:rsid w:val="00905B69"/>
    <w:rsid w:val="00905D16"/>
    <w:rsid w:val="00905FA9"/>
    <w:rsid w:val="009063CF"/>
    <w:rsid w:val="009072C4"/>
    <w:rsid w:val="009072C8"/>
    <w:rsid w:val="00907691"/>
    <w:rsid w:val="00907D2E"/>
    <w:rsid w:val="00910762"/>
    <w:rsid w:val="009107EA"/>
    <w:rsid w:val="0091084A"/>
    <w:rsid w:val="0091098D"/>
    <w:rsid w:val="00911269"/>
    <w:rsid w:val="00912240"/>
    <w:rsid w:val="009122A4"/>
    <w:rsid w:val="0091239B"/>
    <w:rsid w:val="009129EF"/>
    <w:rsid w:val="00912C02"/>
    <w:rsid w:val="00912D93"/>
    <w:rsid w:val="009132A5"/>
    <w:rsid w:val="0091360D"/>
    <w:rsid w:val="00913AFC"/>
    <w:rsid w:val="00913BC4"/>
    <w:rsid w:val="0091440A"/>
    <w:rsid w:val="00914716"/>
    <w:rsid w:val="009149E5"/>
    <w:rsid w:val="009156ED"/>
    <w:rsid w:val="0091686E"/>
    <w:rsid w:val="00917961"/>
    <w:rsid w:val="00920051"/>
    <w:rsid w:val="009217AB"/>
    <w:rsid w:val="00921C3C"/>
    <w:rsid w:val="00922019"/>
    <w:rsid w:val="009220AC"/>
    <w:rsid w:val="0092232D"/>
    <w:rsid w:val="00922346"/>
    <w:rsid w:val="0092241C"/>
    <w:rsid w:val="009225C0"/>
    <w:rsid w:val="0092350C"/>
    <w:rsid w:val="00923F27"/>
    <w:rsid w:val="00924A64"/>
    <w:rsid w:val="00924BB1"/>
    <w:rsid w:val="009255A0"/>
    <w:rsid w:val="009255AD"/>
    <w:rsid w:val="009258B3"/>
    <w:rsid w:val="00926404"/>
    <w:rsid w:val="00926526"/>
    <w:rsid w:val="00926D9B"/>
    <w:rsid w:val="00926DF4"/>
    <w:rsid w:val="009274D9"/>
    <w:rsid w:val="0092767A"/>
    <w:rsid w:val="00927693"/>
    <w:rsid w:val="0093040D"/>
    <w:rsid w:val="00930949"/>
    <w:rsid w:val="00930B99"/>
    <w:rsid w:val="00930E41"/>
    <w:rsid w:val="00930EFC"/>
    <w:rsid w:val="009315ED"/>
    <w:rsid w:val="00931659"/>
    <w:rsid w:val="00931E54"/>
    <w:rsid w:val="00931EB8"/>
    <w:rsid w:val="00932421"/>
    <w:rsid w:val="00932F93"/>
    <w:rsid w:val="0093334A"/>
    <w:rsid w:val="009335EA"/>
    <w:rsid w:val="009337C3"/>
    <w:rsid w:val="00933FDD"/>
    <w:rsid w:val="00934729"/>
    <w:rsid w:val="00934BF7"/>
    <w:rsid w:val="009353E9"/>
    <w:rsid w:val="00935500"/>
    <w:rsid w:val="00935AD0"/>
    <w:rsid w:val="00935F3B"/>
    <w:rsid w:val="009363E2"/>
    <w:rsid w:val="00936EF1"/>
    <w:rsid w:val="009372C9"/>
    <w:rsid w:val="009379F9"/>
    <w:rsid w:val="00937A30"/>
    <w:rsid w:val="00937A77"/>
    <w:rsid w:val="00940377"/>
    <w:rsid w:val="0094061D"/>
    <w:rsid w:val="0094099B"/>
    <w:rsid w:val="00940F1B"/>
    <w:rsid w:val="00940F88"/>
    <w:rsid w:val="009411D2"/>
    <w:rsid w:val="00941E62"/>
    <w:rsid w:val="00942F74"/>
    <w:rsid w:val="009431AD"/>
    <w:rsid w:val="009438B9"/>
    <w:rsid w:val="00945271"/>
    <w:rsid w:val="0094570E"/>
    <w:rsid w:val="0094577B"/>
    <w:rsid w:val="00945B46"/>
    <w:rsid w:val="00945CFF"/>
    <w:rsid w:val="00945E3A"/>
    <w:rsid w:val="00946C44"/>
    <w:rsid w:val="00946D8C"/>
    <w:rsid w:val="00946E8A"/>
    <w:rsid w:val="00946FF0"/>
    <w:rsid w:val="00947064"/>
    <w:rsid w:val="009471DB"/>
    <w:rsid w:val="009475A6"/>
    <w:rsid w:val="00947EB0"/>
    <w:rsid w:val="0095032A"/>
    <w:rsid w:val="00950521"/>
    <w:rsid w:val="009505E5"/>
    <w:rsid w:val="00950B6D"/>
    <w:rsid w:val="0095113A"/>
    <w:rsid w:val="00951341"/>
    <w:rsid w:val="009513DC"/>
    <w:rsid w:val="00951CD0"/>
    <w:rsid w:val="00952408"/>
    <w:rsid w:val="00952848"/>
    <w:rsid w:val="00952990"/>
    <w:rsid w:val="00952A55"/>
    <w:rsid w:val="00952B73"/>
    <w:rsid w:val="009535BC"/>
    <w:rsid w:val="009536C5"/>
    <w:rsid w:val="00953B15"/>
    <w:rsid w:val="00953D5E"/>
    <w:rsid w:val="009550D0"/>
    <w:rsid w:val="009551D6"/>
    <w:rsid w:val="009558CD"/>
    <w:rsid w:val="009569A9"/>
    <w:rsid w:val="00956B1A"/>
    <w:rsid w:val="00957846"/>
    <w:rsid w:val="00957D9C"/>
    <w:rsid w:val="0096029E"/>
    <w:rsid w:val="00961137"/>
    <w:rsid w:val="00961259"/>
    <w:rsid w:val="00961361"/>
    <w:rsid w:val="00961372"/>
    <w:rsid w:val="0096295D"/>
    <w:rsid w:val="00962B77"/>
    <w:rsid w:val="00962F44"/>
    <w:rsid w:val="0096381F"/>
    <w:rsid w:val="00963AE9"/>
    <w:rsid w:val="009640AF"/>
    <w:rsid w:val="0096436B"/>
    <w:rsid w:val="009653DE"/>
    <w:rsid w:val="009658EF"/>
    <w:rsid w:val="0096634E"/>
    <w:rsid w:val="0096660C"/>
    <w:rsid w:val="00967493"/>
    <w:rsid w:val="00967BA1"/>
    <w:rsid w:val="00970140"/>
    <w:rsid w:val="0097015A"/>
    <w:rsid w:val="009703CA"/>
    <w:rsid w:val="00971050"/>
    <w:rsid w:val="0097105D"/>
    <w:rsid w:val="009718DF"/>
    <w:rsid w:val="00971C22"/>
    <w:rsid w:val="00972362"/>
    <w:rsid w:val="009724A3"/>
    <w:rsid w:val="009727C8"/>
    <w:rsid w:val="00972BE2"/>
    <w:rsid w:val="00972E0D"/>
    <w:rsid w:val="0097311D"/>
    <w:rsid w:val="00973300"/>
    <w:rsid w:val="0097332F"/>
    <w:rsid w:val="00974C43"/>
    <w:rsid w:val="0097519B"/>
    <w:rsid w:val="009757C2"/>
    <w:rsid w:val="00975AC7"/>
    <w:rsid w:val="00975AF1"/>
    <w:rsid w:val="00975C79"/>
    <w:rsid w:val="00975DC6"/>
    <w:rsid w:val="00975DE5"/>
    <w:rsid w:val="00975EFA"/>
    <w:rsid w:val="00976F7C"/>
    <w:rsid w:val="009772A4"/>
    <w:rsid w:val="0097730A"/>
    <w:rsid w:val="009773DA"/>
    <w:rsid w:val="009776EA"/>
    <w:rsid w:val="00977B8F"/>
    <w:rsid w:val="009809FA"/>
    <w:rsid w:val="00980CF0"/>
    <w:rsid w:val="00981B0A"/>
    <w:rsid w:val="00981C3B"/>
    <w:rsid w:val="00981E55"/>
    <w:rsid w:val="00981E57"/>
    <w:rsid w:val="00982DFB"/>
    <w:rsid w:val="00982E6A"/>
    <w:rsid w:val="00983732"/>
    <w:rsid w:val="00984620"/>
    <w:rsid w:val="00984E37"/>
    <w:rsid w:val="00984FA7"/>
    <w:rsid w:val="00985170"/>
    <w:rsid w:val="00985259"/>
    <w:rsid w:val="00985856"/>
    <w:rsid w:val="00985D9E"/>
    <w:rsid w:val="00985F28"/>
    <w:rsid w:val="00985F5F"/>
    <w:rsid w:val="00986395"/>
    <w:rsid w:val="0098663A"/>
    <w:rsid w:val="009867BD"/>
    <w:rsid w:val="00986B88"/>
    <w:rsid w:val="00987FEB"/>
    <w:rsid w:val="00990026"/>
    <w:rsid w:val="00990087"/>
    <w:rsid w:val="00990C72"/>
    <w:rsid w:val="00990CC7"/>
    <w:rsid w:val="00990EFE"/>
    <w:rsid w:val="00990FDD"/>
    <w:rsid w:val="0099111C"/>
    <w:rsid w:val="0099121C"/>
    <w:rsid w:val="00991681"/>
    <w:rsid w:val="00991E54"/>
    <w:rsid w:val="0099217C"/>
    <w:rsid w:val="00992688"/>
    <w:rsid w:val="0099298D"/>
    <w:rsid w:val="00993045"/>
    <w:rsid w:val="009931FB"/>
    <w:rsid w:val="00993311"/>
    <w:rsid w:val="00993553"/>
    <w:rsid w:val="0099397D"/>
    <w:rsid w:val="00994B58"/>
    <w:rsid w:val="00994BFE"/>
    <w:rsid w:val="00995994"/>
    <w:rsid w:val="00996A9F"/>
    <w:rsid w:val="00996CFB"/>
    <w:rsid w:val="00997565"/>
    <w:rsid w:val="00997962"/>
    <w:rsid w:val="00997B13"/>
    <w:rsid w:val="00997E77"/>
    <w:rsid w:val="00997FFB"/>
    <w:rsid w:val="009A00AF"/>
    <w:rsid w:val="009A2E48"/>
    <w:rsid w:val="009A33B3"/>
    <w:rsid w:val="009A35B3"/>
    <w:rsid w:val="009A395C"/>
    <w:rsid w:val="009A3FA2"/>
    <w:rsid w:val="009A42A9"/>
    <w:rsid w:val="009A4607"/>
    <w:rsid w:val="009A463D"/>
    <w:rsid w:val="009A53B0"/>
    <w:rsid w:val="009A550F"/>
    <w:rsid w:val="009A5612"/>
    <w:rsid w:val="009A5872"/>
    <w:rsid w:val="009A5B8C"/>
    <w:rsid w:val="009A64E4"/>
    <w:rsid w:val="009A69D3"/>
    <w:rsid w:val="009A6E9C"/>
    <w:rsid w:val="009A75F7"/>
    <w:rsid w:val="009A7694"/>
    <w:rsid w:val="009A7D02"/>
    <w:rsid w:val="009B100B"/>
    <w:rsid w:val="009B1F6A"/>
    <w:rsid w:val="009B1FB3"/>
    <w:rsid w:val="009B2B01"/>
    <w:rsid w:val="009B2FF3"/>
    <w:rsid w:val="009B3533"/>
    <w:rsid w:val="009B37F4"/>
    <w:rsid w:val="009B39C3"/>
    <w:rsid w:val="009B3AEF"/>
    <w:rsid w:val="009B4052"/>
    <w:rsid w:val="009B41DE"/>
    <w:rsid w:val="009B45B7"/>
    <w:rsid w:val="009B5403"/>
    <w:rsid w:val="009B5B25"/>
    <w:rsid w:val="009B6371"/>
    <w:rsid w:val="009B652C"/>
    <w:rsid w:val="009B6AC7"/>
    <w:rsid w:val="009B7532"/>
    <w:rsid w:val="009C01A1"/>
    <w:rsid w:val="009C065F"/>
    <w:rsid w:val="009C0B9D"/>
    <w:rsid w:val="009C10F4"/>
    <w:rsid w:val="009C163D"/>
    <w:rsid w:val="009C1C74"/>
    <w:rsid w:val="009C1F01"/>
    <w:rsid w:val="009C241C"/>
    <w:rsid w:val="009C2518"/>
    <w:rsid w:val="009C276B"/>
    <w:rsid w:val="009C2EDF"/>
    <w:rsid w:val="009C35FD"/>
    <w:rsid w:val="009C52BE"/>
    <w:rsid w:val="009C5492"/>
    <w:rsid w:val="009C59CF"/>
    <w:rsid w:val="009C5A43"/>
    <w:rsid w:val="009C61E7"/>
    <w:rsid w:val="009C6755"/>
    <w:rsid w:val="009C6827"/>
    <w:rsid w:val="009C6A77"/>
    <w:rsid w:val="009C6BED"/>
    <w:rsid w:val="009C6EDD"/>
    <w:rsid w:val="009C7E99"/>
    <w:rsid w:val="009D0215"/>
    <w:rsid w:val="009D082A"/>
    <w:rsid w:val="009D1242"/>
    <w:rsid w:val="009D1491"/>
    <w:rsid w:val="009D17B6"/>
    <w:rsid w:val="009D2629"/>
    <w:rsid w:val="009D26F0"/>
    <w:rsid w:val="009D2D3E"/>
    <w:rsid w:val="009D2F4C"/>
    <w:rsid w:val="009D3197"/>
    <w:rsid w:val="009D34D1"/>
    <w:rsid w:val="009D4450"/>
    <w:rsid w:val="009D4A0B"/>
    <w:rsid w:val="009D4B31"/>
    <w:rsid w:val="009D55CE"/>
    <w:rsid w:val="009D5F0C"/>
    <w:rsid w:val="009D6111"/>
    <w:rsid w:val="009D640A"/>
    <w:rsid w:val="009D7AAB"/>
    <w:rsid w:val="009D7E51"/>
    <w:rsid w:val="009E0358"/>
    <w:rsid w:val="009E0451"/>
    <w:rsid w:val="009E04E7"/>
    <w:rsid w:val="009E08D0"/>
    <w:rsid w:val="009E0DD8"/>
    <w:rsid w:val="009E127B"/>
    <w:rsid w:val="009E1A79"/>
    <w:rsid w:val="009E1C96"/>
    <w:rsid w:val="009E1DB3"/>
    <w:rsid w:val="009E1E97"/>
    <w:rsid w:val="009E2B60"/>
    <w:rsid w:val="009E4251"/>
    <w:rsid w:val="009E4383"/>
    <w:rsid w:val="009E4A48"/>
    <w:rsid w:val="009E5256"/>
    <w:rsid w:val="009E5464"/>
    <w:rsid w:val="009E5BA2"/>
    <w:rsid w:val="009E62FD"/>
    <w:rsid w:val="009E632E"/>
    <w:rsid w:val="009E6660"/>
    <w:rsid w:val="009E71AE"/>
    <w:rsid w:val="009E77E3"/>
    <w:rsid w:val="009E7B7A"/>
    <w:rsid w:val="009F0047"/>
    <w:rsid w:val="009F0358"/>
    <w:rsid w:val="009F037B"/>
    <w:rsid w:val="009F10FF"/>
    <w:rsid w:val="009F139D"/>
    <w:rsid w:val="009F1867"/>
    <w:rsid w:val="009F1916"/>
    <w:rsid w:val="009F1C99"/>
    <w:rsid w:val="009F1D87"/>
    <w:rsid w:val="009F1EE9"/>
    <w:rsid w:val="009F20E9"/>
    <w:rsid w:val="009F2F7B"/>
    <w:rsid w:val="009F3102"/>
    <w:rsid w:val="009F34F7"/>
    <w:rsid w:val="009F3C18"/>
    <w:rsid w:val="009F3F4F"/>
    <w:rsid w:val="009F438F"/>
    <w:rsid w:val="009F506D"/>
    <w:rsid w:val="009F54D5"/>
    <w:rsid w:val="009F55BB"/>
    <w:rsid w:val="009F5A58"/>
    <w:rsid w:val="009F5E2B"/>
    <w:rsid w:val="009F60E6"/>
    <w:rsid w:val="009F6EF5"/>
    <w:rsid w:val="009F6F41"/>
    <w:rsid w:val="009F708E"/>
    <w:rsid w:val="009F714E"/>
    <w:rsid w:val="009F73F2"/>
    <w:rsid w:val="009F7562"/>
    <w:rsid w:val="009F7667"/>
    <w:rsid w:val="009F7737"/>
    <w:rsid w:val="009F7994"/>
    <w:rsid w:val="009F7A39"/>
    <w:rsid w:val="009F7E30"/>
    <w:rsid w:val="00A0021D"/>
    <w:rsid w:val="00A004F0"/>
    <w:rsid w:val="00A00981"/>
    <w:rsid w:val="00A01D95"/>
    <w:rsid w:val="00A01F27"/>
    <w:rsid w:val="00A023FA"/>
    <w:rsid w:val="00A02845"/>
    <w:rsid w:val="00A03078"/>
    <w:rsid w:val="00A0311B"/>
    <w:rsid w:val="00A03389"/>
    <w:rsid w:val="00A038E7"/>
    <w:rsid w:val="00A03A66"/>
    <w:rsid w:val="00A03DBE"/>
    <w:rsid w:val="00A045B1"/>
    <w:rsid w:val="00A047E8"/>
    <w:rsid w:val="00A04EA0"/>
    <w:rsid w:val="00A052F7"/>
    <w:rsid w:val="00A054EC"/>
    <w:rsid w:val="00A0669A"/>
    <w:rsid w:val="00A066B6"/>
    <w:rsid w:val="00A0712B"/>
    <w:rsid w:val="00A076FB"/>
    <w:rsid w:val="00A077C3"/>
    <w:rsid w:val="00A07C12"/>
    <w:rsid w:val="00A07F9C"/>
    <w:rsid w:val="00A100C1"/>
    <w:rsid w:val="00A102E9"/>
    <w:rsid w:val="00A1080F"/>
    <w:rsid w:val="00A10AEC"/>
    <w:rsid w:val="00A115BD"/>
    <w:rsid w:val="00A11D44"/>
    <w:rsid w:val="00A11D51"/>
    <w:rsid w:val="00A125BC"/>
    <w:rsid w:val="00A12629"/>
    <w:rsid w:val="00A12D6F"/>
    <w:rsid w:val="00A12E12"/>
    <w:rsid w:val="00A134CE"/>
    <w:rsid w:val="00A1369D"/>
    <w:rsid w:val="00A149C0"/>
    <w:rsid w:val="00A15028"/>
    <w:rsid w:val="00A15039"/>
    <w:rsid w:val="00A15B6D"/>
    <w:rsid w:val="00A162A6"/>
    <w:rsid w:val="00A1640A"/>
    <w:rsid w:val="00A16536"/>
    <w:rsid w:val="00A166B5"/>
    <w:rsid w:val="00A1679B"/>
    <w:rsid w:val="00A16B86"/>
    <w:rsid w:val="00A16C14"/>
    <w:rsid w:val="00A16C2D"/>
    <w:rsid w:val="00A17236"/>
    <w:rsid w:val="00A17382"/>
    <w:rsid w:val="00A17A31"/>
    <w:rsid w:val="00A17ADD"/>
    <w:rsid w:val="00A17DE3"/>
    <w:rsid w:val="00A20238"/>
    <w:rsid w:val="00A20301"/>
    <w:rsid w:val="00A2039C"/>
    <w:rsid w:val="00A206CC"/>
    <w:rsid w:val="00A20FB0"/>
    <w:rsid w:val="00A212BD"/>
    <w:rsid w:val="00A2219A"/>
    <w:rsid w:val="00A229EF"/>
    <w:rsid w:val="00A22AA0"/>
    <w:rsid w:val="00A22C4A"/>
    <w:rsid w:val="00A234A4"/>
    <w:rsid w:val="00A234FF"/>
    <w:rsid w:val="00A23979"/>
    <w:rsid w:val="00A23A1F"/>
    <w:rsid w:val="00A23EE0"/>
    <w:rsid w:val="00A2436E"/>
    <w:rsid w:val="00A248C4"/>
    <w:rsid w:val="00A24ED7"/>
    <w:rsid w:val="00A25119"/>
    <w:rsid w:val="00A25557"/>
    <w:rsid w:val="00A255A1"/>
    <w:rsid w:val="00A25608"/>
    <w:rsid w:val="00A25FC0"/>
    <w:rsid w:val="00A264A8"/>
    <w:rsid w:val="00A276D2"/>
    <w:rsid w:val="00A276E9"/>
    <w:rsid w:val="00A27B60"/>
    <w:rsid w:val="00A27C86"/>
    <w:rsid w:val="00A303A9"/>
    <w:rsid w:val="00A30899"/>
    <w:rsid w:val="00A3093E"/>
    <w:rsid w:val="00A30CED"/>
    <w:rsid w:val="00A30CFF"/>
    <w:rsid w:val="00A31068"/>
    <w:rsid w:val="00A31180"/>
    <w:rsid w:val="00A315FC"/>
    <w:rsid w:val="00A317A0"/>
    <w:rsid w:val="00A31C0B"/>
    <w:rsid w:val="00A31F6F"/>
    <w:rsid w:val="00A32C1D"/>
    <w:rsid w:val="00A33459"/>
    <w:rsid w:val="00A33D23"/>
    <w:rsid w:val="00A3446F"/>
    <w:rsid w:val="00A34C94"/>
    <w:rsid w:val="00A359E6"/>
    <w:rsid w:val="00A3655F"/>
    <w:rsid w:val="00A36A7E"/>
    <w:rsid w:val="00A36D9D"/>
    <w:rsid w:val="00A3707F"/>
    <w:rsid w:val="00A37663"/>
    <w:rsid w:val="00A37A74"/>
    <w:rsid w:val="00A37CE9"/>
    <w:rsid w:val="00A4015A"/>
    <w:rsid w:val="00A40290"/>
    <w:rsid w:val="00A40561"/>
    <w:rsid w:val="00A40808"/>
    <w:rsid w:val="00A41A96"/>
    <w:rsid w:val="00A4226F"/>
    <w:rsid w:val="00A425B7"/>
    <w:rsid w:val="00A42A26"/>
    <w:rsid w:val="00A43583"/>
    <w:rsid w:val="00A438A7"/>
    <w:rsid w:val="00A4430E"/>
    <w:rsid w:val="00A44461"/>
    <w:rsid w:val="00A44599"/>
    <w:rsid w:val="00A44EAC"/>
    <w:rsid w:val="00A45E60"/>
    <w:rsid w:val="00A46EBB"/>
    <w:rsid w:val="00A4759C"/>
    <w:rsid w:val="00A502DA"/>
    <w:rsid w:val="00A50B04"/>
    <w:rsid w:val="00A50CB7"/>
    <w:rsid w:val="00A50D9C"/>
    <w:rsid w:val="00A51595"/>
    <w:rsid w:val="00A51730"/>
    <w:rsid w:val="00A51C08"/>
    <w:rsid w:val="00A5253A"/>
    <w:rsid w:val="00A529E7"/>
    <w:rsid w:val="00A52C62"/>
    <w:rsid w:val="00A54B46"/>
    <w:rsid w:val="00A54D1B"/>
    <w:rsid w:val="00A555AE"/>
    <w:rsid w:val="00A561FE"/>
    <w:rsid w:val="00A56441"/>
    <w:rsid w:val="00A56E32"/>
    <w:rsid w:val="00A57072"/>
    <w:rsid w:val="00A5728F"/>
    <w:rsid w:val="00A579E7"/>
    <w:rsid w:val="00A57B06"/>
    <w:rsid w:val="00A6052E"/>
    <w:rsid w:val="00A6116D"/>
    <w:rsid w:val="00A61335"/>
    <w:rsid w:val="00A61948"/>
    <w:rsid w:val="00A61AD5"/>
    <w:rsid w:val="00A6229B"/>
    <w:rsid w:val="00A627C7"/>
    <w:rsid w:val="00A6296E"/>
    <w:rsid w:val="00A62BD6"/>
    <w:rsid w:val="00A62DC0"/>
    <w:rsid w:val="00A633EB"/>
    <w:rsid w:val="00A63655"/>
    <w:rsid w:val="00A63E64"/>
    <w:rsid w:val="00A64641"/>
    <w:rsid w:val="00A648B1"/>
    <w:rsid w:val="00A64A37"/>
    <w:rsid w:val="00A6505A"/>
    <w:rsid w:val="00A657DA"/>
    <w:rsid w:val="00A65B1C"/>
    <w:rsid w:val="00A65C66"/>
    <w:rsid w:val="00A65FB7"/>
    <w:rsid w:val="00A66005"/>
    <w:rsid w:val="00A702DA"/>
    <w:rsid w:val="00A7091C"/>
    <w:rsid w:val="00A70F90"/>
    <w:rsid w:val="00A712F2"/>
    <w:rsid w:val="00A71484"/>
    <w:rsid w:val="00A715AD"/>
    <w:rsid w:val="00A715BA"/>
    <w:rsid w:val="00A71876"/>
    <w:rsid w:val="00A725F6"/>
    <w:rsid w:val="00A72A49"/>
    <w:rsid w:val="00A73097"/>
    <w:rsid w:val="00A7311A"/>
    <w:rsid w:val="00A73B05"/>
    <w:rsid w:val="00A73BBC"/>
    <w:rsid w:val="00A73D3E"/>
    <w:rsid w:val="00A74225"/>
    <w:rsid w:val="00A7441F"/>
    <w:rsid w:val="00A749DE"/>
    <w:rsid w:val="00A74A6F"/>
    <w:rsid w:val="00A750A5"/>
    <w:rsid w:val="00A7514B"/>
    <w:rsid w:val="00A75877"/>
    <w:rsid w:val="00A75A6A"/>
    <w:rsid w:val="00A75F73"/>
    <w:rsid w:val="00A76716"/>
    <w:rsid w:val="00A77BA4"/>
    <w:rsid w:val="00A77FC5"/>
    <w:rsid w:val="00A806A9"/>
    <w:rsid w:val="00A80846"/>
    <w:rsid w:val="00A80C63"/>
    <w:rsid w:val="00A80F05"/>
    <w:rsid w:val="00A81283"/>
    <w:rsid w:val="00A8145D"/>
    <w:rsid w:val="00A821FF"/>
    <w:rsid w:val="00A82DB9"/>
    <w:rsid w:val="00A82E2E"/>
    <w:rsid w:val="00A82F81"/>
    <w:rsid w:val="00A83F67"/>
    <w:rsid w:val="00A8482A"/>
    <w:rsid w:val="00A84E09"/>
    <w:rsid w:val="00A84EDB"/>
    <w:rsid w:val="00A8514F"/>
    <w:rsid w:val="00A852A4"/>
    <w:rsid w:val="00A8546C"/>
    <w:rsid w:val="00A8747B"/>
    <w:rsid w:val="00A87E7E"/>
    <w:rsid w:val="00A87FCB"/>
    <w:rsid w:val="00A90036"/>
    <w:rsid w:val="00A90138"/>
    <w:rsid w:val="00A901CE"/>
    <w:rsid w:val="00A905D7"/>
    <w:rsid w:val="00A90CB6"/>
    <w:rsid w:val="00A913D1"/>
    <w:rsid w:val="00A91ED1"/>
    <w:rsid w:val="00A92AE9"/>
    <w:rsid w:val="00A93014"/>
    <w:rsid w:val="00A93086"/>
    <w:rsid w:val="00A93CCC"/>
    <w:rsid w:val="00A943C3"/>
    <w:rsid w:val="00A943D8"/>
    <w:rsid w:val="00A94F81"/>
    <w:rsid w:val="00A95590"/>
    <w:rsid w:val="00A95D6C"/>
    <w:rsid w:val="00A95E74"/>
    <w:rsid w:val="00A95F04"/>
    <w:rsid w:val="00A95F78"/>
    <w:rsid w:val="00A96DE6"/>
    <w:rsid w:val="00A96EB8"/>
    <w:rsid w:val="00A97153"/>
    <w:rsid w:val="00A97159"/>
    <w:rsid w:val="00A97570"/>
    <w:rsid w:val="00A978AC"/>
    <w:rsid w:val="00A97C1C"/>
    <w:rsid w:val="00AA06AD"/>
    <w:rsid w:val="00AA0938"/>
    <w:rsid w:val="00AA1336"/>
    <w:rsid w:val="00AA1475"/>
    <w:rsid w:val="00AA2297"/>
    <w:rsid w:val="00AA25C1"/>
    <w:rsid w:val="00AA307E"/>
    <w:rsid w:val="00AA456D"/>
    <w:rsid w:val="00AA4845"/>
    <w:rsid w:val="00AA4D82"/>
    <w:rsid w:val="00AA56D9"/>
    <w:rsid w:val="00AA5B20"/>
    <w:rsid w:val="00AA5D84"/>
    <w:rsid w:val="00AA6209"/>
    <w:rsid w:val="00AA6A37"/>
    <w:rsid w:val="00AA6BD4"/>
    <w:rsid w:val="00AA7524"/>
    <w:rsid w:val="00AA7699"/>
    <w:rsid w:val="00AA76A6"/>
    <w:rsid w:val="00AB0297"/>
    <w:rsid w:val="00AB08E7"/>
    <w:rsid w:val="00AB1532"/>
    <w:rsid w:val="00AB18C9"/>
    <w:rsid w:val="00AB1D12"/>
    <w:rsid w:val="00AB21C9"/>
    <w:rsid w:val="00AB22A2"/>
    <w:rsid w:val="00AB29DA"/>
    <w:rsid w:val="00AB31FD"/>
    <w:rsid w:val="00AB3235"/>
    <w:rsid w:val="00AB36E6"/>
    <w:rsid w:val="00AB3813"/>
    <w:rsid w:val="00AB38FF"/>
    <w:rsid w:val="00AB3AFA"/>
    <w:rsid w:val="00AB3EBF"/>
    <w:rsid w:val="00AB4B81"/>
    <w:rsid w:val="00AB4FA3"/>
    <w:rsid w:val="00AB50A8"/>
    <w:rsid w:val="00AB50CB"/>
    <w:rsid w:val="00AB51D8"/>
    <w:rsid w:val="00AB615E"/>
    <w:rsid w:val="00AB6492"/>
    <w:rsid w:val="00AB6DDD"/>
    <w:rsid w:val="00AB6F92"/>
    <w:rsid w:val="00AB72BB"/>
    <w:rsid w:val="00AB79C8"/>
    <w:rsid w:val="00AB7B63"/>
    <w:rsid w:val="00AB7BAA"/>
    <w:rsid w:val="00AB7E95"/>
    <w:rsid w:val="00AC0304"/>
    <w:rsid w:val="00AC065A"/>
    <w:rsid w:val="00AC0690"/>
    <w:rsid w:val="00AC0A6F"/>
    <w:rsid w:val="00AC0CCF"/>
    <w:rsid w:val="00AC1877"/>
    <w:rsid w:val="00AC1C88"/>
    <w:rsid w:val="00AC22DC"/>
    <w:rsid w:val="00AC2537"/>
    <w:rsid w:val="00AC2695"/>
    <w:rsid w:val="00AC2CC8"/>
    <w:rsid w:val="00AC2E3B"/>
    <w:rsid w:val="00AC2E49"/>
    <w:rsid w:val="00AC2F57"/>
    <w:rsid w:val="00AC3023"/>
    <w:rsid w:val="00AC3F3F"/>
    <w:rsid w:val="00AC5220"/>
    <w:rsid w:val="00AC542B"/>
    <w:rsid w:val="00AC5B24"/>
    <w:rsid w:val="00AC5DB4"/>
    <w:rsid w:val="00AC634A"/>
    <w:rsid w:val="00AC6603"/>
    <w:rsid w:val="00AC768C"/>
    <w:rsid w:val="00AC7A38"/>
    <w:rsid w:val="00AD0239"/>
    <w:rsid w:val="00AD033B"/>
    <w:rsid w:val="00AD0596"/>
    <w:rsid w:val="00AD062D"/>
    <w:rsid w:val="00AD0D0D"/>
    <w:rsid w:val="00AD0F59"/>
    <w:rsid w:val="00AD0F5C"/>
    <w:rsid w:val="00AD18FC"/>
    <w:rsid w:val="00AD190C"/>
    <w:rsid w:val="00AD1C0F"/>
    <w:rsid w:val="00AD2281"/>
    <w:rsid w:val="00AD2328"/>
    <w:rsid w:val="00AD2643"/>
    <w:rsid w:val="00AD2775"/>
    <w:rsid w:val="00AD2C14"/>
    <w:rsid w:val="00AD2F3C"/>
    <w:rsid w:val="00AD3430"/>
    <w:rsid w:val="00AD34EF"/>
    <w:rsid w:val="00AD3A4E"/>
    <w:rsid w:val="00AD421C"/>
    <w:rsid w:val="00AD43F5"/>
    <w:rsid w:val="00AD4588"/>
    <w:rsid w:val="00AD4BDB"/>
    <w:rsid w:val="00AD5006"/>
    <w:rsid w:val="00AD5585"/>
    <w:rsid w:val="00AD6C60"/>
    <w:rsid w:val="00AD6E5D"/>
    <w:rsid w:val="00AD7993"/>
    <w:rsid w:val="00AE03E9"/>
    <w:rsid w:val="00AE0545"/>
    <w:rsid w:val="00AE065E"/>
    <w:rsid w:val="00AE0680"/>
    <w:rsid w:val="00AE0950"/>
    <w:rsid w:val="00AE095A"/>
    <w:rsid w:val="00AE0B8A"/>
    <w:rsid w:val="00AE0CCD"/>
    <w:rsid w:val="00AE1184"/>
    <w:rsid w:val="00AE2286"/>
    <w:rsid w:val="00AE29B1"/>
    <w:rsid w:val="00AE3289"/>
    <w:rsid w:val="00AE3D57"/>
    <w:rsid w:val="00AE4C6E"/>
    <w:rsid w:val="00AE577D"/>
    <w:rsid w:val="00AE600B"/>
    <w:rsid w:val="00AE61CC"/>
    <w:rsid w:val="00AE6F3A"/>
    <w:rsid w:val="00AE7748"/>
    <w:rsid w:val="00AE7CBE"/>
    <w:rsid w:val="00AE7F0F"/>
    <w:rsid w:val="00AF0AA7"/>
    <w:rsid w:val="00AF10B1"/>
    <w:rsid w:val="00AF1180"/>
    <w:rsid w:val="00AF1771"/>
    <w:rsid w:val="00AF179A"/>
    <w:rsid w:val="00AF17D7"/>
    <w:rsid w:val="00AF19A1"/>
    <w:rsid w:val="00AF1FBF"/>
    <w:rsid w:val="00AF2714"/>
    <w:rsid w:val="00AF2CA0"/>
    <w:rsid w:val="00AF3739"/>
    <w:rsid w:val="00AF40E8"/>
    <w:rsid w:val="00AF42E7"/>
    <w:rsid w:val="00AF49B0"/>
    <w:rsid w:val="00AF4C90"/>
    <w:rsid w:val="00AF4DFD"/>
    <w:rsid w:val="00AF506A"/>
    <w:rsid w:val="00AF5084"/>
    <w:rsid w:val="00AF50F0"/>
    <w:rsid w:val="00AF5322"/>
    <w:rsid w:val="00AF54D7"/>
    <w:rsid w:val="00AF6092"/>
    <w:rsid w:val="00AF65D8"/>
    <w:rsid w:val="00AF6603"/>
    <w:rsid w:val="00AF711A"/>
    <w:rsid w:val="00AF7360"/>
    <w:rsid w:val="00AF75B0"/>
    <w:rsid w:val="00AF75C7"/>
    <w:rsid w:val="00B00CA6"/>
    <w:rsid w:val="00B00D1A"/>
    <w:rsid w:val="00B016D3"/>
    <w:rsid w:val="00B01C95"/>
    <w:rsid w:val="00B02B88"/>
    <w:rsid w:val="00B03AE7"/>
    <w:rsid w:val="00B04DF3"/>
    <w:rsid w:val="00B05598"/>
    <w:rsid w:val="00B05802"/>
    <w:rsid w:val="00B05CAC"/>
    <w:rsid w:val="00B05FBC"/>
    <w:rsid w:val="00B066A3"/>
    <w:rsid w:val="00B0706A"/>
    <w:rsid w:val="00B0721B"/>
    <w:rsid w:val="00B07282"/>
    <w:rsid w:val="00B07531"/>
    <w:rsid w:val="00B07857"/>
    <w:rsid w:val="00B07F5F"/>
    <w:rsid w:val="00B104AA"/>
    <w:rsid w:val="00B1080B"/>
    <w:rsid w:val="00B108B1"/>
    <w:rsid w:val="00B10983"/>
    <w:rsid w:val="00B10D81"/>
    <w:rsid w:val="00B10F38"/>
    <w:rsid w:val="00B116A6"/>
    <w:rsid w:val="00B119A0"/>
    <w:rsid w:val="00B11CA3"/>
    <w:rsid w:val="00B12A34"/>
    <w:rsid w:val="00B1314C"/>
    <w:rsid w:val="00B131FB"/>
    <w:rsid w:val="00B1331A"/>
    <w:rsid w:val="00B1367B"/>
    <w:rsid w:val="00B13D3C"/>
    <w:rsid w:val="00B140F7"/>
    <w:rsid w:val="00B14847"/>
    <w:rsid w:val="00B14A74"/>
    <w:rsid w:val="00B14A83"/>
    <w:rsid w:val="00B14A8D"/>
    <w:rsid w:val="00B15278"/>
    <w:rsid w:val="00B15340"/>
    <w:rsid w:val="00B153D5"/>
    <w:rsid w:val="00B16307"/>
    <w:rsid w:val="00B1651A"/>
    <w:rsid w:val="00B16550"/>
    <w:rsid w:val="00B165BE"/>
    <w:rsid w:val="00B16B57"/>
    <w:rsid w:val="00B16D7D"/>
    <w:rsid w:val="00B171D8"/>
    <w:rsid w:val="00B172A5"/>
    <w:rsid w:val="00B17953"/>
    <w:rsid w:val="00B17997"/>
    <w:rsid w:val="00B20F7C"/>
    <w:rsid w:val="00B21709"/>
    <w:rsid w:val="00B217D0"/>
    <w:rsid w:val="00B2191D"/>
    <w:rsid w:val="00B22360"/>
    <w:rsid w:val="00B22979"/>
    <w:rsid w:val="00B22D02"/>
    <w:rsid w:val="00B23FF6"/>
    <w:rsid w:val="00B24217"/>
    <w:rsid w:val="00B2456E"/>
    <w:rsid w:val="00B24B3E"/>
    <w:rsid w:val="00B25092"/>
    <w:rsid w:val="00B2550A"/>
    <w:rsid w:val="00B2592C"/>
    <w:rsid w:val="00B25BC2"/>
    <w:rsid w:val="00B25D24"/>
    <w:rsid w:val="00B2627E"/>
    <w:rsid w:val="00B26317"/>
    <w:rsid w:val="00B2665F"/>
    <w:rsid w:val="00B26A98"/>
    <w:rsid w:val="00B27592"/>
    <w:rsid w:val="00B27897"/>
    <w:rsid w:val="00B27BBC"/>
    <w:rsid w:val="00B30579"/>
    <w:rsid w:val="00B30883"/>
    <w:rsid w:val="00B309A7"/>
    <w:rsid w:val="00B31479"/>
    <w:rsid w:val="00B317F1"/>
    <w:rsid w:val="00B31949"/>
    <w:rsid w:val="00B32038"/>
    <w:rsid w:val="00B32B89"/>
    <w:rsid w:val="00B32F3C"/>
    <w:rsid w:val="00B33B54"/>
    <w:rsid w:val="00B3443E"/>
    <w:rsid w:val="00B345FE"/>
    <w:rsid w:val="00B352EF"/>
    <w:rsid w:val="00B3541E"/>
    <w:rsid w:val="00B3582A"/>
    <w:rsid w:val="00B36054"/>
    <w:rsid w:val="00B364D5"/>
    <w:rsid w:val="00B3688C"/>
    <w:rsid w:val="00B36C9E"/>
    <w:rsid w:val="00B36E8C"/>
    <w:rsid w:val="00B37800"/>
    <w:rsid w:val="00B40164"/>
    <w:rsid w:val="00B40217"/>
    <w:rsid w:val="00B40568"/>
    <w:rsid w:val="00B4071A"/>
    <w:rsid w:val="00B40B5C"/>
    <w:rsid w:val="00B4118C"/>
    <w:rsid w:val="00B41463"/>
    <w:rsid w:val="00B41A2C"/>
    <w:rsid w:val="00B41AE6"/>
    <w:rsid w:val="00B423C4"/>
    <w:rsid w:val="00B42503"/>
    <w:rsid w:val="00B427DB"/>
    <w:rsid w:val="00B429F8"/>
    <w:rsid w:val="00B42C37"/>
    <w:rsid w:val="00B42E65"/>
    <w:rsid w:val="00B42E88"/>
    <w:rsid w:val="00B43888"/>
    <w:rsid w:val="00B43A4E"/>
    <w:rsid w:val="00B43C98"/>
    <w:rsid w:val="00B43D4F"/>
    <w:rsid w:val="00B43EFD"/>
    <w:rsid w:val="00B44273"/>
    <w:rsid w:val="00B44C2E"/>
    <w:rsid w:val="00B44C8F"/>
    <w:rsid w:val="00B44F6B"/>
    <w:rsid w:val="00B45739"/>
    <w:rsid w:val="00B45877"/>
    <w:rsid w:val="00B45B72"/>
    <w:rsid w:val="00B45B8A"/>
    <w:rsid w:val="00B46075"/>
    <w:rsid w:val="00B46E12"/>
    <w:rsid w:val="00B47470"/>
    <w:rsid w:val="00B4751A"/>
    <w:rsid w:val="00B476E1"/>
    <w:rsid w:val="00B477B6"/>
    <w:rsid w:val="00B50967"/>
    <w:rsid w:val="00B50AE7"/>
    <w:rsid w:val="00B50D24"/>
    <w:rsid w:val="00B51066"/>
    <w:rsid w:val="00B51159"/>
    <w:rsid w:val="00B51655"/>
    <w:rsid w:val="00B51B97"/>
    <w:rsid w:val="00B51BC0"/>
    <w:rsid w:val="00B51C62"/>
    <w:rsid w:val="00B51E05"/>
    <w:rsid w:val="00B51EF3"/>
    <w:rsid w:val="00B52B64"/>
    <w:rsid w:val="00B5325C"/>
    <w:rsid w:val="00B5357F"/>
    <w:rsid w:val="00B540DA"/>
    <w:rsid w:val="00B543B5"/>
    <w:rsid w:val="00B543B9"/>
    <w:rsid w:val="00B548CE"/>
    <w:rsid w:val="00B54AC5"/>
    <w:rsid w:val="00B54B20"/>
    <w:rsid w:val="00B54C72"/>
    <w:rsid w:val="00B54D4C"/>
    <w:rsid w:val="00B55418"/>
    <w:rsid w:val="00B55869"/>
    <w:rsid w:val="00B55AA1"/>
    <w:rsid w:val="00B55DBA"/>
    <w:rsid w:val="00B560B5"/>
    <w:rsid w:val="00B5704F"/>
    <w:rsid w:val="00B5742F"/>
    <w:rsid w:val="00B577C2"/>
    <w:rsid w:val="00B57BC7"/>
    <w:rsid w:val="00B610C3"/>
    <w:rsid w:val="00B6110C"/>
    <w:rsid w:val="00B61A79"/>
    <w:rsid w:val="00B61C88"/>
    <w:rsid w:val="00B61C8D"/>
    <w:rsid w:val="00B61FB9"/>
    <w:rsid w:val="00B62279"/>
    <w:rsid w:val="00B62544"/>
    <w:rsid w:val="00B62694"/>
    <w:rsid w:val="00B6291A"/>
    <w:rsid w:val="00B6296B"/>
    <w:rsid w:val="00B62BA0"/>
    <w:rsid w:val="00B62E9E"/>
    <w:rsid w:val="00B62F04"/>
    <w:rsid w:val="00B63362"/>
    <w:rsid w:val="00B6396E"/>
    <w:rsid w:val="00B64A42"/>
    <w:rsid w:val="00B64A67"/>
    <w:rsid w:val="00B64ABC"/>
    <w:rsid w:val="00B6544E"/>
    <w:rsid w:val="00B66996"/>
    <w:rsid w:val="00B66C4F"/>
    <w:rsid w:val="00B66EA0"/>
    <w:rsid w:val="00B674DF"/>
    <w:rsid w:val="00B679FE"/>
    <w:rsid w:val="00B67CF0"/>
    <w:rsid w:val="00B70578"/>
    <w:rsid w:val="00B70686"/>
    <w:rsid w:val="00B70B58"/>
    <w:rsid w:val="00B70DC6"/>
    <w:rsid w:val="00B720FB"/>
    <w:rsid w:val="00B722D4"/>
    <w:rsid w:val="00B72ABD"/>
    <w:rsid w:val="00B72DA4"/>
    <w:rsid w:val="00B73568"/>
    <w:rsid w:val="00B73CF5"/>
    <w:rsid w:val="00B73F02"/>
    <w:rsid w:val="00B73F8D"/>
    <w:rsid w:val="00B747CE"/>
    <w:rsid w:val="00B7505B"/>
    <w:rsid w:val="00B75250"/>
    <w:rsid w:val="00B75FD5"/>
    <w:rsid w:val="00B760F1"/>
    <w:rsid w:val="00B77357"/>
    <w:rsid w:val="00B776FC"/>
    <w:rsid w:val="00B77C8F"/>
    <w:rsid w:val="00B77C90"/>
    <w:rsid w:val="00B77EC9"/>
    <w:rsid w:val="00B801F9"/>
    <w:rsid w:val="00B802B0"/>
    <w:rsid w:val="00B80743"/>
    <w:rsid w:val="00B80848"/>
    <w:rsid w:val="00B8100A"/>
    <w:rsid w:val="00B816CC"/>
    <w:rsid w:val="00B81763"/>
    <w:rsid w:val="00B81E07"/>
    <w:rsid w:val="00B82B91"/>
    <w:rsid w:val="00B839C2"/>
    <w:rsid w:val="00B849BF"/>
    <w:rsid w:val="00B84B01"/>
    <w:rsid w:val="00B8569E"/>
    <w:rsid w:val="00B8610E"/>
    <w:rsid w:val="00B86765"/>
    <w:rsid w:val="00B86C62"/>
    <w:rsid w:val="00B872EB"/>
    <w:rsid w:val="00B90443"/>
    <w:rsid w:val="00B90F9A"/>
    <w:rsid w:val="00B91528"/>
    <w:rsid w:val="00B92042"/>
    <w:rsid w:val="00B9271F"/>
    <w:rsid w:val="00B93CB5"/>
    <w:rsid w:val="00B947D6"/>
    <w:rsid w:val="00B94B0E"/>
    <w:rsid w:val="00B94B9E"/>
    <w:rsid w:val="00B9565C"/>
    <w:rsid w:val="00B95673"/>
    <w:rsid w:val="00B95C8B"/>
    <w:rsid w:val="00B95E6C"/>
    <w:rsid w:val="00B9638A"/>
    <w:rsid w:val="00B96E9B"/>
    <w:rsid w:val="00B97A65"/>
    <w:rsid w:val="00B97AB7"/>
    <w:rsid w:val="00BA00CD"/>
    <w:rsid w:val="00BA0FCB"/>
    <w:rsid w:val="00BA1770"/>
    <w:rsid w:val="00BA1A14"/>
    <w:rsid w:val="00BA1BDE"/>
    <w:rsid w:val="00BA1DDA"/>
    <w:rsid w:val="00BA1DE0"/>
    <w:rsid w:val="00BA1F5A"/>
    <w:rsid w:val="00BA257E"/>
    <w:rsid w:val="00BA2A76"/>
    <w:rsid w:val="00BA2E7B"/>
    <w:rsid w:val="00BA2F53"/>
    <w:rsid w:val="00BA30AB"/>
    <w:rsid w:val="00BA36FA"/>
    <w:rsid w:val="00BA3EB6"/>
    <w:rsid w:val="00BA48CC"/>
    <w:rsid w:val="00BA4B8E"/>
    <w:rsid w:val="00BA610D"/>
    <w:rsid w:val="00BA6173"/>
    <w:rsid w:val="00BA6193"/>
    <w:rsid w:val="00BA6967"/>
    <w:rsid w:val="00BA69A8"/>
    <w:rsid w:val="00BA7EA9"/>
    <w:rsid w:val="00BB0550"/>
    <w:rsid w:val="00BB0A5E"/>
    <w:rsid w:val="00BB0C7A"/>
    <w:rsid w:val="00BB0DCA"/>
    <w:rsid w:val="00BB153F"/>
    <w:rsid w:val="00BB168E"/>
    <w:rsid w:val="00BB1F6A"/>
    <w:rsid w:val="00BB291D"/>
    <w:rsid w:val="00BB2EA1"/>
    <w:rsid w:val="00BB37E6"/>
    <w:rsid w:val="00BB3933"/>
    <w:rsid w:val="00BB4D12"/>
    <w:rsid w:val="00BB4E66"/>
    <w:rsid w:val="00BB50F1"/>
    <w:rsid w:val="00BB59A0"/>
    <w:rsid w:val="00BB5E3C"/>
    <w:rsid w:val="00BB603D"/>
    <w:rsid w:val="00BB6605"/>
    <w:rsid w:val="00BB67AB"/>
    <w:rsid w:val="00BB6A39"/>
    <w:rsid w:val="00BB6AA5"/>
    <w:rsid w:val="00BB6E3B"/>
    <w:rsid w:val="00BB710E"/>
    <w:rsid w:val="00BB7C93"/>
    <w:rsid w:val="00BB7CBD"/>
    <w:rsid w:val="00BC0493"/>
    <w:rsid w:val="00BC04C3"/>
    <w:rsid w:val="00BC0B8A"/>
    <w:rsid w:val="00BC14DF"/>
    <w:rsid w:val="00BC1B9B"/>
    <w:rsid w:val="00BC1DEE"/>
    <w:rsid w:val="00BC205F"/>
    <w:rsid w:val="00BC2378"/>
    <w:rsid w:val="00BC2F89"/>
    <w:rsid w:val="00BC3021"/>
    <w:rsid w:val="00BC31C4"/>
    <w:rsid w:val="00BC3740"/>
    <w:rsid w:val="00BC3CA8"/>
    <w:rsid w:val="00BC3DBF"/>
    <w:rsid w:val="00BC4461"/>
    <w:rsid w:val="00BC50E7"/>
    <w:rsid w:val="00BC5C82"/>
    <w:rsid w:val="00BC692E"/>
    <w:rsid w:val="00BC6AD5"/>
    <w:rsid w:val="00BC6B26"/>
    <w:rsid w:val="00BC6E59"/>
    <w:rsid w:val="00BC6FEF"/>
    <w:rsid w:val="00BC78BE"/>
    <w:rsid w:val="00BD08DB"/>
    <w:rsid w:val="00BD0FE6"/>
    <w:rsid w:val="00BD1051"/>
    <w:rsid w:val="00BD1434"/>
    <w:rsid w:val="00BD15B0"/>
    <w:rsid w:val="00BD19DA"/>
    <w:rsid w:val="00BD21C4"/>
    <w:rsid w:val="00BD249A"/>
    <w:rsid w:val="00BD28FC"/>
    <w:rsid w:val="00BD2B0C"/>
    <w:rsid w:val="00BD32F2"/>
    <w:rsid w:val="00BD369A"/>
    <w:rsid w:val="00BD4349"/>
    <w:rsid w:val="00BD43AB"/>
    <w:rsid w:val="00BD44DD"/>
    <w:rsid w:val="00BD44FB"/>
    <w:rsid w:val="00BD5001"/>
    <w:rsid w:val="00BD60FE"/>
    <w:rsid w:val="00BD62B2"/>
    <w:rsid w:val="00BD73C9"/>
    <w:rsid w:val="00BD7D68"/>
    <w:rsid w:val="00BE0234"/>
    <w:rsid w:val="00BE02FF"/>
    <w:rsid w:val="00BE09DA"/>
    <w:rsid w:val="00BE0F6E"/>
    <w:rsid w:val="00BE13EC"/>
    <w:rsid w:val="00BE1712"/>
    <w:rsid w:val="00BE1A2E"/>
    <w:rsid w:val="00BE1FDF"/>
    <w:rsid w:val="00BE2673"/>
    <w:rsid w:val="00BE2754"/>
    <w:rsid w:val="00BE2FEA"/>
    <w:rsid w:val="00BE31DB"/>
    <w:rsid w:val="00BE38F4"/>
    <w:rsid w:val="00BE4F3A"/>
    <w:rsid w:val="00BE545E"/>
    <w:rsid w:val="00BE54D5"/>
    <w:rsid w:val="00BE5BD0"/>
    <w:rsid w:val="00BE63B3"/>
    <w:rsid w:val="00BE65B6"/>
    <w:rsid w:val="00BE6EA8"/>
    <w:rsid w:val="00BE7110"/>
    <w:rsid w:val="00BE73DC"/>
    <w:rsid w:val="00BE7CCC"/>
    <w:rsid w:val="00BE7D04"/>
    <w:rsid w:val="00BF06CB"/>
    <w:rsid w:val="00BF0AE3"/>
    <w:rsid w:val="00BF0F08"/>
    <w:rsid w:val="00BF12F0"/>
    <w:rsid w:val="00BF1605"/>
    <w:rsid w:val="00BF1771"/>
    <w:rsid w:val="00BF194A"/>
    <w:rsid w:val="00BF2494"/>
    <w:rsid w:val="00BF2777"/>
    <w:rsid w:val="00BF2DD9"/>
    <w:rsid w:val="00BF32B9"/>
    <w:rsid w:val="00BF35AD"/>
    <w:rsid w:val="00BF385F"/>
    <w:rsid w:val="00BF4309"/>
    <w:rsid w:val="00BF432A"/>
    <w:rsid w:val="00BF44ED"/>
    <w:rsid w:val="00BF4F32"/>
    <w:rsid w:val="00BF53F9"/>
    <w:rsid w:val="00BF577F"/>
    <w:rsid w:val="00BF68DD"/>
    <w:rsid w:val="00BF6D75"/>
    <w:rsid w:val="00BF7AFB"/>
    <w:rsid w:val="00C0033A"/>
    <w:rsid w:val="00C003EB"/>
    <w:rsid w:val="00C00B6A"/>
    <w:rsid w:val="00C00F6D"/>
    <w:rsid w:val="00C0112C"/>
    <w:rsid w:val="00C01C1E"/>
    <w:rsid w:val="00C01F65"/>
    <w:rsid w:val="00C0259B"/>
    <w:rsid w:val="00C02B67"/>
    <w:rsid w:val="00C03150"/>
    <w:rsid w:val="00C037F5"/>
    <w:rsid w:val="00C0388E"/>
    <w:rsid w:val="00C03A80"/>
    <w:rsid w:val="00C04C96"/>
    <w:rsid w:val="00C04D6C"/>
    <w:rsid w:val="00C0511F"/>
    <w:rsid w:val="00C0544B"/>
    <w:rsid w:val="00C05D5F"/>
    <w:rsid w:val="00C05EA1"/>
    <w:rsid w:val="00C0603D"/>
    <w:rsid w:val="00C067C5"/>
    <w:rsid w:val="00C06A30"/>
    <w:rsid w:val="00C07A8C"/>
    <w:rsid w:val="00C07C92"/>
    <w:rsid w:val="00C07E4E"/>
    <w:rsid w:val="00C07F7D"/>
    <w:rsid w:val="00C105AF"/>
    <w:rsid w:val="00C1116F"/>
    <w:rsid w:val="00C117A5"/>
    <w:rsid w:val="00C1189C"/>
    <w:rsid w:val="00C11A85"/>
    <w:rsid w:val="00C12477"/>
    <w:rsid w:val="00C12AE7"/>
    <w:rsid w:val="00C133D9"/>
    <w:rsid w:val="00C13D35"/>
    <w:rsid w:val="00C14115"/>
    <w:rsid w:val="00C141B3"/>
    <w:rsid w:val="00C14489"/>
    <w:rsid w:val="00C1482E"/>
    <w:rsid w:val="00C14C16"/>
    <w:rsid w:val="00C14F4B"/>
    <w:rsid w:val="00C150B9"/>
    <w:rsid w:val="00C15E04"/>
    <w:rsid w:val="00C15FA4"/>
    <w:rsid w:val="00C162CB"/>
    <w:rsid w:val="00C17743"/>
    <w:rsid w:val="00C21494"/>
    <w:rsid w:val="00C218CD"/>
    <w:rsid w:val="00C22148"/>
    <w:rsid w:val="00C225D7"/>
    <w:rsid w:val="00C229E7"/>
    <w:rsid w:val="00C23987"/>
    <w:rsid w:val="00C23EA4"/>
    <w:rsid w:val="00C24402"/>
    <w:rsid w:val="00C24627"/>
    <w:rsid w:val="00C2580B"/>
    <w:rsid w:val="00C25AD6"/>
    <w:rsid w:val="00C25B20"/>
    <w:rsid w:val="00C25FC7"/>
    <w:rsid w:val="00C26752"/>
    <w:rsid w:val="00C2724C"/>
    <w:rsid w:val="00C27E1B"/>
    <w:rsid w:val="00C27F19"/>
    <w:rsid w:val="00C30383"/>
    <w:rsid w:val="00C305E0"/>
    <w:rsid w:val="00C3118D"/>
    <w:rsid w:val="00C31238"/>
    <w:rsid w:val="00C3134C"/>
    <w:rsid w:val="00C31582"/>
    <w:rsid w:val="00C31790"/>
    <w:rsid w:val="00C32149"/>
    <w:rsid w:val="00C325DE"/>
    <w:rsid w:val="00C32765"/>
    <w:rsid w:val="00C32F0E"/>
    <w:rsid w:val="00C343B6"/>
    <w:rsid w:val="00C345E8"/>
    <w:rsid w:val="00C350D0"/>
    <w:rsid w:val="00C35ABD"/>
    <w:rsid w:val="00C35D77"/>
    <w:rsid w:val="00C36032"/>
    <w:rsid w:val="00C36A4E"/>
    <w:rsid w:val="00C3728B"/>
    <w:rsid w:val="00C37885"/>
    <w:rsid w:val="00C378F7"/>
    <w:rsid w:val="00C37AE9"/>
    <w:rsid w:val="00C40131"/>
    <w:rsid w:val="00C402DE"/>
    <w:rsid w:val="00C4059F"/>
    <w:rsid w:val="00C4063B"/>
    <w:rsid w:val="00C41954"/>
    <w:rsid w:val="00C41BFC"/>
    <w:rsid w:val="00C41CBD"/>
    <w:rsid w:val="00C423C7"/>
    <w:rsid w:val="00C4322A"/>
    <w:rsid w:val="00C4344D"/>
    <w:rsid w:val="00C43A3E"/>
    <w:rsid w:val="00C43DAF"/>
    <w:rsid w:val="00C43E70"/>
    <w:rsid w:val="00C441F8"/>
    <w:rsid w:val="00C44689"/>
    <w:rsid w:val="00C44E29"/>
    <w:rsid w:val="00C452D4"/>
    <w:rsid w:val="00C45E96"/>
    <w:rsid w:val="00C465F0"/>
    <w:rsid w:val="00C466F6"/>
    <w:rsid w:val="00C470DC"/>
    <w:rsid w:val="00C4771C"/>
    <w:rsid w:val="00C4778A"/>
    <w:rsid w:val="00C47817"/>
    <w:rsid w:val="00C50033"/>
    <w:rsid w:val="00C50F41"/>
    <w:rsid w:val="00C5113A"/>
    <w:rsid w:val="00C511FA"/>
    <w:rsid w:val="00C51477"/>
    <w:rsid w:val="00C516FD"/>
    <w:rsid w:val="00C53FE1"/>
    <w:rsid w:val="00C54514"/>
    <w:rsid w:val="00C55275"/>
    <w:rsid w:val="00C553CF"/>
    <w:rsid w:val="00C555F4"/>
    <w:rsid w:val="00C556BA"/>
    <w:rsid w:val="00C55DE5"/>
    <w:rsid w:val="00C55E36"/>
    <w:rsid w:val="00C55F27"/>
    <w:rsid w:val="00C56D18"/>
    <w:rsid w:val="00C57572"/>
    <w:rsid w:val="00C57657"/>
    <w:rsid w:val="00C60228"/>
    <w:rsid w:val="00C604F6"/>
    <w:rsid w:val="00C60721"/>
    <w:rsid w:val="00C609D2"/>
    <w:rsid w:val="00C609E8"/>
    <w:rsid w:val="00C61E12"/>
    <w:rsid w:val="00C61FFA"/>
    <w:rsid w:val="00C6218A"/>
    <w:rsid w:val="00C621B9"/>
    <w:rsid w:val="00C62612"/>
    <w:rsid w:val="00C62D3C"/>
    <w:rsid w:val="00C63259"/>
    <w:rsid w:val="00C64396"/>
    <w:rsid w:val="00C648DC"/>
    <w:rsid w:val="00C64B18"/>
    <w:rsid w:val="00C64B3A"/>
    <w:rsid w:val="00C656F9"/>
    <w:rsid w:val="00C658DA"/>
    <w:rsid w:val="00C66749"/>
    <w:rsid w:val="00C66BFA"/>
    <w:rsid w:val="00C674DD"/>
    <w:rsid w:val="00C67B83"/>
    <w:rsid w:val="00C713C6"/>
    <w:rsid w:val="00C7185C"/>
    <w:rsid w:val="00C718C6"/>
    <w:rsid w:val="00C722DA"/>
    <w:rsid w:val="00C72882"/>
    <w:rsid w:val="00C73158"/>
    <w:rsid w:val="00C73ADC"/>
    <w:rsid w:val="00C7471A"/>
    <w:rsid w:val="00C74D04"/>
    <w:rsid w:val="00C75029"/>
    <w:rsid w:val="00C757F1"/>
    <w:rsid w:val="00C7651B"/>
    <w:rsid w:val="00C76B84"/>
    <w:rsid w:val="00C77904"/>
    <w:rsid w:val="00C7791D"/>
    <w:rsid w:val="00C779B2"/>
    <w:rsid w:val="00C80723"/>
    <w:rsid w:val="00C814CE"/>
    <w:rsid w:val="00C81A44"/>
    <w:rsid w:val="00C81D06"/>
    <w:rsid w:val="00C82027"/>
    <w:rsid w:val="00C82996"/>
    <w:rsid w:val="00C829C2"/>
    <w:rsid w:val="00C82DDE"/>
    <w:rsid w:val="00C82E58"/>
    <w:rsid w:val="00C83101"/>
    <w:rsid w:val="00C8329B"/>
    <w:rsid w:val="00C8338E"/>
    <w:rsid w:val="00C83B18"/>
    <w:rsid w:val="00C8431C"/>
    <w:rsid w:val="00C84438"/>
    <w:rsid w:val="00C8558D"/>
    <w:rsid w:val="00C855B6"/>
    <w:rsid w:val="00C85846"/>
    <w:rsid w:val="00C860E3"/>
    <w:rsid w:val="00C867EE"/>
    <w:rsid w:val="00C87150"/>
    <w:rsid w:val="00C872BB"/>
    <w:rsid w:val="00C8730C"/>
    <w:rsid w:val="00C90015"/>
    <w:rsid w:val="00C90623"/>
    <w:rsid w:val="00C90EE5"/>
    <w:rsid w:val="00C9129D"/>
    <w:rsid w:val="00C91360"/>
    <w:rsid w:val="00C91BF1"/>
    <w:rsid w:val="00C91DA5"/>
    <w:rsid w:val="00C92271"/>
    <w:rsid w:val="00C923D4"/>
    <w:rsid w:val="00C92611"/>
    <w:rsid w:val="00C927CE"/>
    <w:rsid w:val="00C9293B"/>
    <w:rsid w:val="00C9296E"/>
    <w:rsid w:val="00C92C78"/>
    <w:rsid w:val="00C930A9"/>
    <w:rsid w:val="00C931CF"/>
    <w:rsid w:val="00C9334E"/>
    <w:rsid w:val="00C93378"/>
    <w:rsid w:val="00C9417D"/>
    <w:rsid w:val="00C9525B"/>
    <w:rsid w:val="00C9542B"/>
    <w:rsid w:val="00C95656"/>
    <w:rsid w:val="00C95D5D"/>
    <w:rsid w:val="00C96138"/>
    <w:rsid w:val="00C96988"/>
    <w:rsid w:val="00C969C8"/>
    <w:rsid w:val="00C974C7"/>
    <w:rsid w:val="00C97A4F"/>
    <w:rsid w:val="00C97F1B"/>
    <w:rsid w:val="00CA037D"/>
    <w:rsid w:val="00CA1F23"/>
    <w:rsid w:val="00CA1FBE"/>
    <w:rsid w:val="00CA2199"/>
    <w:rsid w:val="00CA2C9B"/>
    <w:rsid w:val="00CA368C"/>
    <w:rsid w:val="00CA3814"/>
    <w:rsid w:val="00CA3E23"/>
    <w:rsid w:val="00CA4569"/>
    <w:rsid w:val="00CA5062"/>
    <w:rsid w:val="00CA55B6"/>
    <w:rsid w:val="00CA5BFA"/>
    <w:rsid w:val="00CA5E32"/>
    <w:rsid w:val="00CA60D4"/>
    <w:rsid w:val="00CA63FF"/>
    <w:rsid w:val="00CA68D7"/>
    <w:rsid w:val="00CA713C"/>
    <w:rsid w:val="00CA7755"/>
    <w:rsid w:val="00CA7A8B"/>
    <w:rsid w:val="00CA7DB9"/>
    <w:rsid w:val="00CA7FE3"/>
    <w:rsid w:val="00CB0239"/>
    <w:rsid w:val="00CB0C9D"/>
    <w:rsid w:val="00CB0D16"/>
    <w:rsid w:val="00CB117E"/>
    <w:rsid w:val="00CB1290"/>
    <w:rsid w:val="00CB1530"/>
    <w:rsid w:val="00CB164C"/>
    <w:rsid w:val="00CB1C2B"/>
    <w:rsid w:val="00CB1EFE"/>
    <w:rsid w:val="00CB1F76"/>
    <w:rsid w:val="00CB27C8"/>
    <w:rsid w:val="00CB347C"/>
    <w:rsid w:val="00CB38F8"/>
    <w:rsid w:val="00CB4768"/>
    <w:rsid w:val="00CB47FC"/>
    <w:rsid w:val="00CB49D8"/>
    <w:rsid w:val="00CB4ADC"/>
    <w:rsid w:val="00CB50F4"/>
    <w:rsid w:val="00CB57DA"/>
    <w:rsid w:val="00CB5FCD"/>
    <w:rsid w:val="00CB6C69"/>
    <w:rsid w:val="00CB6FE8"/>
    <w:rsid w:val="00CB780C"/>
    <w:rsid w:val="00CB7E17"/>
    <w:rsid w:val="00CC03B3"/>
    <w:rsid w:val="00CC1283"/>
    <w:rsid w:val="00CC1845"/>
    <w:rsid w:val="00CC19D6"/>
    <w:rsid w:val="00CC303F"/>
    <w:rsid w:val="00CC320A"/>
    <w:rsid w:val="00CC371A"/>
    <w:rsid w:val="00CC3FD1"/>
    <w:rsid w:val="00CC43D9"/>
    <w:rsid w:val="00CC474C"/>
    <w:rsid w:val="00CC48F8"/>
    <w:rsid w:val="00CC519A"/>
    <w:rsid w:val="00CC5674"/>
    <w:rsid w:val="00CC590F"/>
    <w:rsid w:val="00CC63A0"/>
    <w:rsid w:val="00CC66E3"/>
    <w:rsid w:val="00CC6771"/>
    <w:rsid w:val="00CC6A65"/>
    <w:rsid w:val="00CC6F4B"/>
    <w:rsid w:val="00CC70D3"/>
    <w:rsid w:val="00CC797D"/>
    <w:rsid w:val="00CC7A8D"/>
    <w:rsid w:val="00CC7B50"/>
    <w:rsid w:val="00CD00F3"/>
    <w:rsid w:val="00CD040C"/>
    <w:rsid w:val="00CD074C"/>
    <w:rsid w:val="00CD0A5E"/>
    <w:rsid w:val="00CD0EF7"/>
    <w:rsid w:val="00CD1290"/>
    <w:rsid w:val="00CD17F7"/>
    <w:rsid w:val="00CD185E"/>
    <w:rsid w:val="00CD2466"/>
    <w:rsid w:val="00CD2E16"/>
    <w:rsid w:val="00CD33B2"/>
    <w:rsid w:val="00CD3568"/>
    <w:rsid w:val="00CD3660"/>
    <w:rsid w:val="00CD3F64"/>
    <w:rsid w:val="00CD4132"/>
    <w:rsid w:val="00CD42E5"/>
    <w:rsid w:val="00CD468C"/>
    <w:rsid w:val="00CD4B9B"/>
    <w:rsid w:val="00CD51AF"/>
    <w:rsid w:val="00CD5370"/>
    <w:rsid w:val="00CD5F35"/>
    <w:rsid w:val="00CD5FF1"/>
    <w:rsid w:val="00CD652D"/>
    <w:rsid w:val="00CD67C0"/>
    <w:rsid w:val="00CD6BBA"/>
    <w:rsid w:val="00CD6E3B"/>
    <w:rsid w:val="00CD6F48"/>
    <w:rsid w:val="00CD719E"/>
    <w:rsid w:val="00CD758D"/>
    <w:rsid w:val="00CD798D"/>
    <w:rsid w:val="00CE0408"/>
    <w:rsid w:val="00CE0852"/>
    <w:rsid w:val="00CE0E84"/>
    <w:rsid w:val="00CE106B"/>
    <w:rsid w:val="00CE1247"/>
    <w:rsid w:val="00CE1682"/>
    <w:rsid w:val="00CE17AC"/>
    <w:rsid w:val="00CE252E"/>
    <w:rsid w:val="00CE2887"/>
    <w:rsid w:val="00CE352D"/>
    <w:rsid w:val="00CE36E5"/>
    <w:rsid w:val="00CE39A4"/>
    <w:rsid w:val="00CE42C9"/>
    <w:rsid w:val="00CE43FC"/>
    <w:rsid w:val="00CE486E"/>
    <w:rsid w:val="00CE488E"/>
    <w:rsid w:val="00CE519F"/>
    <w:rsid w:val="00CE53AC"/>
    <w:rsid w:val="00CE59D0"/>
    <w:rsid w:val="00CE5EE4"/>
    <w:rsid w:val="00CE7295"/>
    <w:rsid w:val="00CE72B1"/>
    <w:rsid w:val="00CE79CA"/>
    <w:rsid w:val="00CE7FB8"/>
    <w:rsid w:val="00CF0258"/>
    <w:rsid w:val="00CF0430"/>
    <w:rsid w:val="00CF12D3"/>
    <w:rsid w:val="00CF16C7"/>
    <w:rsid w:val="00CF1B3C"/>
    <w:rsid w:val="00CF1E69"/>
    <w:rsid w:val="00CF342A"/>
    <w:rsid w:val="00CF372B"/>
    <w:rsid w:val="00CF3746"/>
    <w:rsid w:val="00CF3DE3"/>
    <w:rsid w:val="00CF45A9"/>
    <w:rsid w:val="00CF5222"/>
    <w:rsid w:val="00CF6608"/>
    <w:rsid w:val="00CF697F"/>
    <w:rsid w:val="00CF71C2"/>
    <w:rsid w:val="00CF7307"/>
    <w:rsid w:val="00CF746D"/>
    <w:rsid w:val="00CF78B4"/>
    <w:rsid w:val="00CF79CF"/>
    <w:rsid w:val="00CF79EA"/>
    <w:rsid w:val="00CF7DA7"/>
    <w:rsid w:val="00D009B6"/>
    <w:rsid w:val="00D00DC3"/>
    <w:rsid w:val="00D014F3"/>
    <w:rsid w:val="00D017A2"/>
    <w:rsid w:val="00D01C5C"/>
    <w:rsid w:val="00D027DA"/>
    <w:rsid w:val="00D02B1D"/>
    <w:rsid w:val="00D0326E"/>
    <w:rsid w:val="00D032F1"/>
    <w:rsid w:val="00D033FF"/>
    <w:rsid w:val="00D03A0D"/>
    <w:rsid w:val="00D041AB"/>
    <w:rsid w:val="00D042DD"/>
    <w:rsid w:val="00D04598"/>
    <w:rsid w:val="00D049F7"/>
    <w:rsid w:val="00D04D7D"/>
    <w:rsid w:val="00D05FE1"/>
    <w:rsid w:val="00D06521"/>
    <w:rsid w:val="00D0660B"/>
    <w:rsid w:val="00D067B7"/>
    <w:rsid w:val="00D06EC5"/>
    <w:rsid w:val="00D07144"/>
    <w:rsid w:val="00D07864"/>
    <w:rsid w:val="00D108E5"/>
    <w:rsid w:val="00D10CE5"/>
    <w:rsid w:val="00D10E36"/>
    <w:rsid w:val="00D11049"/>
    <w:rsid w:val="00D113D3"/>
    <w:rsid w:val="00D11432"/>
    <w:rsid w:val="00D12068"/>
    <w:rsid w:val="00D12249"/>
    <w:rsid w:val="00D12598"/>
    <w:rsid w:val="00D12C07"/>
    <w:rsid w:val="00D12DE6"/>
    <w:rsid w:val="00D12F91"/>
    <w:rsid w:val="00D130A0"/>
    <w:rsid w:val="00D133EF"/>
    <w:rsid w:val="00D1369E"/>
    <w:rsid w:val="00D13782"/>
    <w:rsid w:val="00D14FFE"/>
    <w:rsid w:val="00D150C1"/>
    <w:rsid w:val="00D15403"/>
    <w:rsid w:val="00D1608C"/>
    <w:rsid w:val="00D164C1"/>
    <w:rsid w:val="00D16576"/>
    <w:rsid w:val="00D165E4"/>
    <w:rsid w:val="00D172C3"/>
    <w:rsid w:val="00D1739C"/>
    <w:rsid w:val="00D17C84"/>
    <w:rsid w:val="00D20AE1"/>
    <w:rsid w:val="00D211C0"/>
    <w:rsid w:val="00D2126C"/>
    <w:rsid w:val="00D22187"/>
    <w:rsid w:val="00D2219F"/>
    <w:rsid w:val="00D2220C"/>
    <w:rsid w:val="00D2358B"/>
    <w:rsid w:val="00D23670"/>
    <w:rsid w:val="00D23672"/>
    <w:rsid w:val="00D238DE"/>
    <w:rsid w:val="00D23BD0"/>
    <w:rsid w:val="00D2411E"/>
    <w:rsid w:val="00D249A6"/>
    <w:rsid w:val="00D25165"/>
    <w:rsid w:val="00D2530D"/>
    <w:rsid w:val="00D254B7"/>
    <w:rsid w:val="00D2602E"/>
    <w:rsid w:val="00D26461"/>
    <w:rsid w:val="00D265C3"/>
    <w:rsid w:val="00D27053"/>
    <w:rsid w:val="00D2733C"/>
    <w:rsid w:val="00D277A0"/>
    <w:rsid w:val="00D27B94"/>
    <w:rsid w:val="00D302D8"/>
    <w:rsid w:val="00D3049C"/>
    <w:rsid w:val="00D30744"/>
    <w:rsid w:val="00D30963"/>
    <w:rsid w:val="00D310D2"/>
    <w:rsid w:val="00D318C5"/>
    <w:rsid w:val="00D31F85"/>
    <w:rsid w:val="00D3303C"/>
    <w:rsid w:val="00D33066"/>
    <w:rsid w:val="00D33F9C"/>
    <w:rsid w:val="00D340B5"/>
    <w:rsid w:val="00D35A03"/>
    <w:rsid w:val="00D365EA"/>
    <w:rsid w:val="00D36650"/>
    <w:rsid w:val="00D40288"/>
    <w:rsid w:val="00D40436"/>
    <w:rsid w:val="00D41357"/>
    <w:rsid w:val="00D413BB"/>
    <w:rsid w:val="00D42066"/>
    <w:rsid w:val="00D42260"/>
    <w:rsid w:val="00D423CC"/>
    <w:rsid w:val="00D423E1"/>
    <w:rsid w:val="00D426FE"/>
    <w:rsid w:val="00D430E6"/>
    <w:rsid w:val="00D43485"/>
    <w:rsid w:val="00D437A0"/>
    <w:rsid w:val="00D43B82"/>
    <w:rsid w:val="00D43BF8"/>
    <w:rsid w:val="00D444FA"/>
    <w:rsid w:val="00D44881"/>
    <w:rsid w:val="00D4520B"/>
    <w:rsid w:val="00D456C4"/>
    <w:rsid w:val="00D45F29"/>
    <w:rsid w:val="00D461C0"/>
    <w:rsid w:val="00D463B5"/>
    <w:rsid w:val="00D466B9"/>
    <w:rsid w:val="00D46D6B"/>
    <w:rsid w:val="00D46DC7"/>
    <w:rsid w:val="00D46FCE"/>
    <w:rsid w:val="00D47120"/>
    <w:rsid w:val="00D478F5"/>
    <w:rsid w:val="00D47FED"/>
    <w:rsid w:val="00D50165"/>
    <w:rsid w:val="00D50C3D"/>
    <w:rsid w:val="00D51A24"/>
    <w:rsid w:val="00D51CB5"/>
    <w:rsid w:val="00D52AED"/>
    <w:rsid w:val="00D52EFF"/>
    <w:rsid w:val="00D5336E"/>
    <w:rsid w:val="00D53502"/>
    <w:rsid w:val="00D53FDE"/>
    <w:rsid w:val="00D553E1"/>
    <w:rsid w:val="00D55704"/>
    <w:rsid w:val="00D55D80"/>
    <w:rsid w:val="00D55FF6"/>
    <w:rsid w:val="00D56074"/>
    <w:rsid w:val="00D562B6"/>
    <w:rsid w:val="00D56365"/>
    <w:rsid w:val="00D56A06"/>
    <w:rsid w:val="00D57492"/>
    <w:rsid w:val="00D57AF8"/>
    <w:rsid w:val="00D57D96"/>
    <w:rsid w:val="00D60432"/>
    <w:rsid w:val="00D6048C"/>
    <w:rsid w:val="00D61B31"/>
    <w:rsid w:val="00D62130"/>
    <w:rsid w:val="00D6295D"/>
    <w:rsid w:val="00D62F96"/>
    <w:rsid w:val="00D63B31"/>
    <w:rsid w:val="00D63D87"/>
    <w:rsid w:val="00D63E14"/>
    <w:rsid w:val="00D63FA8"/>
    <w:rsid w:val="00D64B62"/>
    <w:rsid w:val="00D651C1"/>
    <w:rsid w:val="00D6549E"/>
    <w:rsid w:val="00D658D6"/>
    <w:rsid w:val="00D65E6A"/>
    <w:rsid w:val="00D664C1"/>
    <w:rsid w:val="00D66713"/>
    <w:rsid w:val="00D66BC0"/>
    <w:rsid w:val="00D66F71"/>
    <w:rsid w:val="00D67280"/>
    <w:rsid w:val="00D67293"/>
    <w:rsid w:val="00D67511"/>
    <w:rsid w:val="00D67608"/>
    <w:rsid w:val="00D67BDA"/>
    <w:rsid w:val="00D70007"/>
    <w:rsid w:val="00D70547"/>
    <w:rsid w:val="00D70EFE"/>
    <w:rsid w:val="00D71752"/>
    <w:rsid w:val="00D71D77"/>
    <w:rsid w:val="00D720B0"/>
    <w:rsid w:val="00D72556"/>
    <w:rsid w:val="00D731E0"/>
    <w:rsid w:val="00D733F6"/>
    <w:rsid w:val="00D738B7"/>
    <w:rsid w:val="00D7467B"/>
    <w:rsid w:val="00D748DB"/>
    <w:rsid w:val="00D74A3B"/>
    <w:rsid w:val="00D74C0E"/>
    <w:rsid w:val="00D74D1D"/>
    <w:rsid w:val="00D74F4B"/>
    <w:rsid w:val="00D75227"/>
    <w:rsid w:val="00D75428"/>
    <w:rsid w:val="00D75656"/>
    <w:rsid w:val="00D75ADA"/>
    <w:rsid w:val="00D75F5A"/>
    <w:rsid w:val="00D7697D"/>
    <w:rsid w:val="00D772CD"/>
    <w:rsid w:val="00D77760"/>
    <w:rsid w:val="00D77A0F"/>
    <w:rsid w:val="00D8005A"/>
    <w:rsid w:val="00D80B97"/>
    <w:rsid w:val="00D80DE6"/>
    <w:rsid w:val="00D81955"/>
    <w:rsid w:val="00D81996"/>
    <w:rsid w:val="00D823F2"/>
    <w:rsid w:val="00D82CEB"/>
    <w:rsid w:val="00D82D60"/>
    <w:rsid w:val="00D834B0"/>
    <w:rsid w:val="00D8540E"/>
    <w:rsid w:val="00D859BD"/>
    <w:rsid w:val="00D85FB5"/>
    <w:rsid w:val="00D8626B"/>
    <w:rsid w:val="00D863DE"/>
    <w:rsid w:val="00D86DF3"/>
    <w:rsid w:val="00D875FC"/>
    <w:rsid w:val="00D87AD4"/>
    <w:rsid w:val="00D87DA3"/>
    <w:rsid w:val="00D9030A"/>
    <w:rsid w:val="00D90A61"/>
    <w:rsid w:val="00D90DCE"/>
    <w:rsid w:val="00D90EB4"/>
    <w:rsid w:val="00D91375"/>
    <w:rsid w:val="00D9138F"/>
    <w:rsid w:val="00D92382"/>
    <w:rsid w:val="00D92766"/>
    <w:rsid w:val="00D92C10"/>
    <w:rsid w:val="00D92DB2"/>
    <w:rsid w:val="00D93ABD"/>
    <w:rsid w:val="00D93B6C"/>
    <w:rsid w:val="00D94468"/>
    <w:rsid w:val="00D9454F"/>
    <w:rsid w:val="00D94635"/>
    <w:rsid w:val="00D949B9"/>
    <w:rsid w:val="00D95443"/>
    <w:rsid w:val="00D95609"/>
    <w:rsid w:val="00D95F02"/>
    <w:rsid w:val="00D95F8D"/>
    <w:rsid w:val="00D95FE6"/>
    <w:rsid w:val="00D9615B"/>
    <w:rsid w:val="00D9644B"/>
    <w:rsid w:val="00D97021"/>
    <w:rsid w:val="00D977A5"/>
    <w:rsid w:val="00D9791E"/>
    <w:rsid w:val="00D97C31"/>
    <w:rsid w:val="00D97C7E"/>
    <w:rsid w:val="00D97FF1"/>
    <w:rsid w:val="00DA0938"/>
    <w:rsid w:val="00DA0A2C"/>
    <w:rsid w:val="00DA0EED"/>
    <w:rsid w:val="00DA1298"/>
    <w:rsid w:val="00DA1BA4"/>
    <w:rsid w:val="00DA1DEB"/>
    <w:rsid w:val="00DA1F71"/>
    <w:rsid w:val="00DA2135"/>
    <w:rsid w:val="00DA232C"/>
    <w:rsid w:val="00DA3843"/>
    <w:rsid w:val="00DA4137"/>
    <w:rsid w:val="00DA4362"/>
    <w:rsid w:val="00DA4650"/>
    <w:rsid w:val="00DA51A0"/>
    <w:rsid w:val="00DA52C3"/>
    <w:rsid w:val="00DA5CDE"/>
    <w:rsid w:val="00DA5DFE"/>
    <w:rsid w:val="00DA6085"/>
    <w:rsid w:val="00DA6173"/>
    <w:rsid w:val="00DA61B3"/>
    <w:rsid w:val="00DA622C"/>
    <w:rsid w:val="00DA7005"/>
    <w:rsid w:val="00DA72AC"/>
    <w:rsid w:val="00DA740B"/>
    <w:rsid w:val="00DA75A8"/>
    <w:rsid w:val="00DB036C"/>
    <w:rsid w:val="00DB0B24"/>
    <w:rsid w:val="00DB1070"/>
    <w:rsid w:val="00DB147E"/>
    <w:rsid w:val="00DB1660"/>
    <w:rsid w:val="00DB1A28"/>
    <w:rsid w:val="00DB2479"/>
    <w:rsid w:val="00DB2C9F"/>
    <w:rsid w:val="00DB3332"/>
    <w:rsid w:val="00DB44D2"/>
    <w:rsid w:val="00DB4D47"/>
    <w:rsid w:val="00DB4DD3"/>
    <w:rsid w:val="00DB50F1"/>
    <w:rsid w:val="00DB55DE"/>
    <w:rsid w:val="00DB5A14"/>
    <w:rsid w:val="00DB68C3"/>
    <w:rsid w:val="00DB6A07"/>
    <w:rsid w:val="00DB6ABF"/>
    <w:rsid w:val="00DB6C30"/>
    <w:rsid w:val="00DB6DB5"/>
    <w:rsid w:val="00DB6EB0"/>
    <w:rsid w:val="00DB7428"/>
    <w:rsid w:val="00DB7771"/>
    <w:rsid w:val="00DB7A49"/>
    <w:rsid w:val="00DB7BB7"/>
    <w:rsid w:val="00DB7D6F"/>
    <w:rsid w:val="00DC0191"/>
    <w:rsid w:val="00DC02C9"/>
    <w:rsid w:val="00DC04D3"/>
    <w:rsid w:val="00DC05BA"/>
    <w:rsid w:val="00DC0AE9"/>
    <w:rsid w:val="00DC1675"/>
    <w:rsid w:val="00DC1869"/>
    <w:rsid w:val="00DC1BC1"/>
    <w:rsid w:val="00DC1C05"/>
    <w:rsid w:val="00DC229A"/>
    <w:rsid w:val="00DC2994"/>
    <w:rsid w:val="00DC2FD7"/>
    <w:rsid w:val="00DC3313"/>
    <w:rsid w:val="00DC3345"/>
    <w:rsid w:val="00DC359A"/>
    <w:rsid w:val="00DC3DDC"/>
    <w:rsid w:val="00DC3F58"/>
    <w:rsid w:val="00DC46D7"/>
    <w:rsid w:val="00DC4B9E"/>
    <w:rsid w:val="00DC4CDD"/>
    <w:rsid w:val="00DC4CF0"/>
    <w:rsid w:val="00DC5018"/>
    <w:rsid w:val="00DC515E"/>
    <w:rsid w:val="00DC5295"/>
    <w:rsid w:val="00DC5732"/>
    <w:rsid w:val="00DC5C44"/>
    <w:rsid w:val="00DC614D"/>
    <w:rsid w:val="00DC6153"/>
    <w:rsid w:val="00DC68BB"/>
    <w:rsid w:val="00DC7966"/>
    <w:rsid w:val="00DC7EAF"/>
    <w:rsid w:val="00DD0B8A"/>
    <w:rsid w:val="00DD0DBF"/>
    <w:rsid w:val="00DD145C"/>
    <w:rsid w:val="00DD1611"/>
    <w:rsid w:val="00DD181B"/>
    <w:rsid w:val="00DD2BA5"/>
    <w:rsid w:val="00DD330F"/>
    <w:rsid w:val="00DD3367"/>
    <w:rsid w:val="00DD336E"/>
    <w:rsid w:val="00DD378E"/>
    <w:rsid w:val="00DD3967"/>
    <w:rsid w:val="00DD3CDD"/>
    <w:rsid w:val="00DD412F"/>
    <w:rsid w:val="00DD470E"/>
    <w:rsid w:val="00DD4931"/>
    <w:rsid w:val="00DD4977"/>
    <w:rsid w:val="00DD4F6A"/>
    <w:rsid w:val="00DD5333"/>
    <w:rsid w:val="00DD5A28"/>
    <w:rsid w:val="00DD5CAC"/>
    <w:rsid w:val="00DD61E4"/>
    <w:rsid w:val="00DD6628"/>
    <w:rsid w:val="00DD68AF"/>
    <w:rsid w:val="00DD6CDF"/>
    <w:rsid w:val="00DD6DEC"/>
    <w:rsid w:val="00DD7159"/>
    <w:rsid w:val="00DD7265"/>
    <w:rsid w:val="00DD7683"/>
    <w:rsid w:val="00DD7B6F"/>
    <w:rsid w:val="00DE0183"/>
    <w:rsid w:val="00DE077A"/>
    <w:rsid w:val="00DE0A12"/>
    <w:rsid w:val="00DE0E38"/>
    <w:rsid w:val="00DE1285"/>
    <w:rsid w:val="00DE1C4A"/>
    <w:rsid w:val="00DE1EAB"/>
    <w:rsid w:val="00DE1EFC"/>
    <w:rsid w:val="00DE1F88"/>
    <w:rsid w:val="00DE2F17"/>
    <w:rsid w:val="00DE4FD3"/>
    <w:rsid w:val="00DE5139"/>
    <w:rsid w:val="00DE5F97"/>
    <w:rsid w:val="00DE607A"/>
    <w:rsid w:val="00DE65F2"/>
    <w:rsid w:val="00DE70B2"/>
    <w:rsid w:val="00DE7516"/>
    <w:rsid w:val="00DE7C91"/>
    <w:rsid w:val="00DE7CE2"/>
    <w:rsid w:val="00DE7FC4"/>
    <w:rsid w:val="00DF05D9"/>
    <w:rsid w:val="00DF0F85"/>
    <w:rsid w:val="00DF185A"/>
    <w:rsid w:val="00DF1E1E"/>
    <w:rsid w:val="00DF2563"/>
    <w:rsid w:val="00DF2CE2"/>
    <w:rsid w:val="00DF2DB3"/>
    <w:rsid w:val="00DF33C2"/>
    <w:rsid w:val="00DF352D"/>
    <w:rsid w:val="00DF3A90"/>
    <w:rsid w:val="00DF3C76"/>
    <w:rsid w:val="00DF3F9B"/>
    <w:rsid w:val="00DF42B1"/>
    <w:rsid w:val="00DF468F"/>
    <w:rsid w:val="00DF4AC9"/>
    <w:rsid w:val="00DF4DD5"/>
    <w:rsid w:val="00DF4F10"/>
    <w:rsid w:val="00DF52C7"/>
    <w:rsid w:val="00DF55DC"/>
    <w:rsid w:val="00DF65C7"/>
    <w:rsid w:val="00DF6839"/>
    <w:rsid w:val="00DF6C07"/>
    <w:rsid w:val="00DF6E65"/>
    <w:rsid w:val="00DF7A52"/>
    <w:rsid w:val="00DF7CB3"/>
    <w:rsid w:val="00E00222"/>
    <w:rsid w:val="00E005D6"/>
    <w:rsid w:val="00E00D8E"/>
    <w:rsid w:val="00E00DAA"/>
    <w:rsid w:val="00E0101B"/>
    <w:rsid w:val="00E02488"/>
    <w:rsid w:val="00E0288E"/>
    <w:rsid w:val="00E0351E"/>
    <w:rsid w:val="00E03E3D"/>
    <w:rsid w:val="00E03E56"/>
    <w:rsid w:val="00E04303"/>
    <w:rsid w:val="00E0436D"/>
    <w:rsid w:val="00E044A5"/>
    <w:rsid w:val="00E05BD9"/>
    <w:rsid w:val="00E05E4C"/>
    <w:rsid w:val="00E063B1"/>
    <w:rsid w:val="00E06DC3"/>
    <w:rsid w:val="00E06FF3"/>
    <w:rsid w:val="00E074DD"/>
    <w:rsid w:val="00E11015"/>
    <w:rsid w:val="00E11407"/>
    <w:rsid w:val="00E11A61"/>
    <w:rsid w:val="00E12092"/>
    <w:rsid w:val="00E120EC"/>
    <w:rsid w:val="00E12949"/>
    <w:rsid w:val="00E1357F"/>
    <w:rsid w:val="00E138B8"/>
    <w:rsid w:val="00E1415F"/>
    <w:rsid w:val="00E14862"/>
    <w:rsid w:val="00E14AD2"/>
    <w:rsid w:val="00E14CB4"/>
    <w:rsid w:val="00E14D00"/>
    <w:rsid w:val="00E14D97"/>
    <w:rsid w:val="00E14DE6"/>
    <w:rsid w:val="00E14E97"/>
    <w:rsid w:val="00E15194"/>
    <w:rsid w:val="00E1563B"/>
    <w:rsid w:val="00E15A4C"/>
    <w:rsid w:val="00E16033"/>
    <w:rsid w:val="00E16E77"/>
    <w:rsid w:val="00E16EE7"/>
    <w:rsid w:val="00E202DE"/>
    <w:rsid w:val="00E204EA"/>
    <w:rsid w:val="00E207CC"/>
    <w:rsid w:val="00E20A68"/>
    <w:rsid w:val="00E20A8E"/>
    <w:rsid w:val="00E2141F"/>
    <w:rsid w:val="00E217E7"/>
    <w:rsid w:val="00E21A6C"/>
    <w:rsid w:val="00E22250"/>
    <w:rsid w:val="00E22482"/>
    <w:rsid w:val="00E22E30"/>
    <w:rsid w:val="00E22F02"/>
    <w:rsid w:val="00E234C9"/>
    <w:rsid w:val="00E23598"/>
    <w:rsid w:val="00E24F53"/>
    <w:rsid w:val="00E2515F"/>
    <w:rsid w:val="00E25C7B"/>
    <w:rsid w:val="00E25D7E"/>
    <w:rsid w:val="00E26189"/>
    <w:rsid w:val="00E262F0"/>
    <w:rsid w:val="00E2683B"/>
    <w:rsid w:val="00E26923"/>
    <w:rsid w:val="00E269E2"/>
    <w:rsid w:val="00E270F6"/>
    <w:rsid w:val="00E273BE"/>
    <w:rsid w:val="00E278D4"/>
    <w:rsid w:val="00E3001D"/>
    <w:rsid w:val="00E305EA"/>
    <w:rsid w:val="00E3103D"/>
    <w:rsid w:val="00E3146D"/>
    <w:rsid w:val="00E31799"/>
    <w:rsid w:val="00E318EE"/>
    <w:rsid w:val="00E31A5A"/>
    <w:rsid w:val="00E320FF"/>
    <w:rsid w:val="00E328BE"/>
    <w:rsid w:val="00E32B37"/>
    <w:rsid w:val="00E32F57"/>
    <w:rsid w:val="00E33275"/>
    <w:rsid w:val="00E3338F"/>
    <w:rsid w:val="00E339B5"/>
    <w:rsid w:val="00E33DE2"/>
    <w:rsid w:val="00E3443F"/>
    <w:rsid w:val="00E35552"/>
    <w:rsid w:val="00E36280"/>
    <w:rsid w:val="00E36633"/>
    <w:rsid w:val="00E366EF"/>
    <w:rsid w:val="00E36783"/>
    <w:rsid w:val="00E371B4"/>
    <w:rsid w:val="00E37290"/>
    <w:rsid w:val="00E3744A"/>
    <w:rsid w:val="00E37617"/>
    <w:rsid w:val="00E402CD"/>
    <w:rsid w:val="00E4077B"/>
    <w:rsid w:val="00E41C5B"/>
    <w:rsid w:val="00E41D53"/>
    <w:rsid w:val="00E42B44"/>
    <w:rsid w:val="00E43182"/>
    <w:rsid w:val="00E43B46"/>
    <w:rsid w:val="00E43C16"/>
    <w:rsid w:val="00E44417"/>
    <w:rsid w:val="00E44B2B"/>
    <w:rsid w:val="00E451AF"/>
    <w:rsid w:val="00E45228"/>
    <w:rsid w:val="00E45470"/>
    <w:rsid w:val="00E4587E"/>
    <w:rsid w:val="00E46219"/>
    <w:rsid w:val="00E46C5D"/>
    <w:rsid w:val="00E46C68"/>
    <w:rsid w:val="00E46FAE"/>
    <w:rsid w:val="00E4799C"/>
    <w:rsid w:val="00E47EBE"/>
    <w:rsid w:val="00E501E1"/>
    <w:rsid w:val="00E50E05"/>
    <w:rsid w:val="00E511F2"/>
    <w:rsid w:val="00E517C6"/>
    <w:rsid w:val="00E51E4E"/>
    <w:rsid w:val="00E51F28"/>
    <w:rsid w:val="00E526FD"/>
    <w:rsid w:val="00E52A58"/>
    <w:rsid w:val="00E54F57"/>
    <w:rsid w:val="00E552A8"/>
    <w:rsid w:val="00E55AAB"/>
    <w:rsid w:val="00E56471"/>
    <w:rsid w:val="00E565CC"/>
    <w:rsid w:val="00E5699E"/>
    <w:rsid w:val="00E56B51"/>
    <w:rsid w:val="00E56D9A"/>
    <w:rsid w:val="00E56EBD"/>
    <w:rsid w:val="00E57695"/>
    <w:rsid w:val="00E57C56"/>
    <w:rsid w:val="00E603C7"/>
    <w:rsid w:val="00E60E88"/>
    <w:rsid w:val="00E61806"/>
    <w:rsid w:val="00E61929"/>
    <w:rsid w:val="00E6221D"/>
    <w:rsid w:val="00E637F2"/>
    <w:rsid w:val="00E637FA"/>
    <w:rsid w:val="00E6386F"/>
    <w:rsid w:val="00E63E56"/>
    <w:rsid w:val="00E641D4"/>
    <w:rsid w:val="00E6492E"/>
    <w:rsid w:val="00E649DE"/>
    <w:rsid w:val="00E653DB"/>
    <w:rsid w:val="00E65C1C"/>
    <w:rsid w:val="00E66C38"/>
    <w:rsid w:val="00E66C69"/>
    <w:rsid w:val="00E66D6B"/>
    <w:rsid w:val="00E67354"/>
    <w:rsid w:val="00E701B2"/>
    <w:rsid w:val="00E703BD"/>
    <w:rsid w:val="00E71971"/>
    <w:rsid w:val="00E71CA1"/>
    <w:rsid w:val="00E71F4A"/>
    <w:rsid w:val="00E72300"/>
    <w:rsid w:val="00E7285E"/>
    <w:rsid w:val="00E72B1D"/>
    <w:rsid w:val="00E72C8C"/>
    <w:rsid w:val="00E72EC0"/>
    <w:rsid w:val="00E72FFA"/>
    <w:rsid w:val="00E73815"/>
    <w:rsid w:val="00E73A1D"/>
    <w:rsid w:val="00E73D4C"/>
    <w:rsid w:val="00E74504"/>
    <w:rsid w:val="00E749FE"/>
    <w:rsid w:val="00E75AB1"/>
    <w:rsid w:val="00E75F2A"/>
    <w:rsid w:val="00E767EB"/>
    <w:rsid w:val="00E7712C"/>
    <w:rsid w:val="00E77E95"/>
    <w:rsid w:val="00E8001C"/>
    <w:rsid w:val="00E80D4B"/>
    <w:rsid w:val="00E80E10"/>
    <w:rsid w:val="00E80E1C"/>
    <w:rsid w:val="00E80E52"/>
    <w:rsid w:val="00E80FE9"/>
    <w:rsid w:val="00E817AE"/>
    <w:rsid w:val="00E81EBA"/>
    <w:rsid w:val="00E8240A"/>
    <w:rsid w:val="00E824C8"/>
    <w:rsid w:val="00E829D3"/>
    <w:rsid w:val="00E82CE2"/>
    <w:rsid w:val="00E82CEA"/>
    <w:rsid w:val="00E82D60"/>
    <w:rsid w:val="00E82E46"/>
    <w:rsid w:val="00E82EF5"/>
    <w:rsid w:val="00E83E3A"/>
    <w:rsid w:val="00E848D4"/>
    <w:rsid w:val="00E859F1"/>
    <w:rsid w:val="00E86159"/>
    <w:rsid w:val="00E8638A"/>
    <w:rsid w:val="00E866DB"/>
    <w:rsid w:val="00E86768"/>
    <w:rsid w:val="00E86CB1"/>
    <w:rsid w:val="00E86DCD"/>
    <w:rsid w:val="00E86E09"/>
    <w:rsid w:val="00E87196"/>
    <w:rsid w:val="00E87743"/>
    <w:rsid w:val="00E877AA"/>
    <w:rsid w:val="00E902B3"/>
    <w:rsid w:val="00E90649"/>
    <w:rsid w:val="00E907DC"/>
    <w:rsid w:val="00E91970"/>
    <w:rsid w:val="00E91C66"/>
    <w:rsid w:val="00E91ECD"/>
    <w:rsid w:val="00E929A5"/>
    <w:rsid w:val="00E9399E"/>
    <w:rsid w:val="00E9571C"/>
    <w:rsid w:val="00E9575C"/>
    <w:rsid w:val="00E96403"/>
    <w:rsid w:val="00E9640B"/>
    <w:rsid w:val="00E96774"/>
    <w:rsid w:val="00E9695D"/>
    <w:rsid w:val="00E96974"/>
    <w:rsid w:val="00E96CA7"/>
    <w:rsid w:val="00E972BB"/>
    <w:rsid w:val="00E978F0"/>
    <w:rsid w:val="00E97A6E"/>
    <w:rsid w:val="00E97FDD"/>
    <w:rsid w:val="00EA0C6A"/>
    <w:rsid w:val="00EA1A3F"/>
    <w:rsid w:val="00EA1E0C"/>
    <w:rsid w:val="00EA1E7B"/>
    <w:rsid w:val="00EA2358"/>
    <w:rsid w:val="00EA23A5"/>
    <w:rsid w:val="00EA2429"/>
    <w:rsid w:val="00EA2526"/>
    <w:rsid w:val="00EA25DD"/>
    <w:rsid w:val="00EA3A6B"/>
    <w:rsid w:val="00EA3F16"/>
    <w:rsid w:val="00EA3FF6"/>
    <w:rsid w:val="00EA4664"/>
    <w:rsid w:val="00EA46DB"/>
    <w:rsid w:val="00EA47D4"/>
    <w:rsid w:val="00EA4829"/>
    <w:rsid w:val="00EA48AD"/>
    <w:rsid w:val="00EA4E55"/>
    <w:rsid w:val="00EA578F"/>
    <w:rsid w:val="00EA68BF"/>
    <w:rsid w:val="00EA6A25"/>
    <w:rsid w:val="00EA6EC2"/>
    <w:rsid w:val="00EA7532"/>
    <w:rsid w:val="00EA754A"/>
    <w:rsid w:val="00EA7649"/>
    <w:rsid w:val="00EB0762"/>
    <w:rsid w:val="00EB0A58"/>
    <w:rsid w:val="00EB19FF"/>
    <w:rsid w:val="00EB1BD9"/>
    <w:rsid w:val="00EB2499"/>
    <w:rsid w:val="00EB2951"/>
    <w:rsid w:val="00EB306D"/>
    <w:rsid w:val="00EB3603"/>
    <w:rsid w:val="00EB36F1"/>
    <w:rsid w:val="00EB3F2B"/>
    <w:rsid w:val="00EB43DB"/>
    <w:rsid w:val="00EB4951"/>
    <w:rsid w:val="00EB5476"/>
    <w:rsid w:val="00EB5D7A"/>
    <w:rsid w:val="00EB5FF7"/>
    <w:rsid w:val="00EB6199"/>
    <w:rsid w:val="00EB6204"/>
    <w:rsid w:val="00EB6715"/>
    <w:rsid w:val="00EB6D9B"/>
    <w:rsid w:val="00EB7123"/>
    <w:rsid w:val="00EB786F"/>
    <w:rsid w:val="00EB7EA1"/>
    <w:rsid w:val="00EC026D"/>
    <w:rsid w:val="00EC02D9"/>
    <w:rsid w:val="00EC12AF"/>
    <w:rsid w:val="00EC1372"/>
    <w:rsid w:val="00EC15C8"/>
    <w:rsid w:val="00EC1904"/>
    <w:rsid w:val="00EC1C96"/>
    <w:rsid w:val="00EC2471"/>
    <w:rsid w:val="00EC2F8D"/>
    <w:rsid w:val="00EC36C3"/>
    <w:rsid w:val="00EC3AA9"/>
    <w:rsid w:val="00EC3C2E"/>
    <w:rsid w:val="00EC455D"/>
    <w:rsid w:val="00EC4F7A"/>
    <w:rsid w:val="00EC50AA"/>
    <w:rsid w:val="00EC54CF"/>
    <w:rsid w:val="00EC5751"/>
    <w:rsid w:val="00EC59B1"/>
    <w:rsid w:val="00EC610B"/>
    <w:rsid w:val="00EC671C"/>
    <w:rsid w:val="00EC68A9"/>
    <w:rsid w:val="00EC7A22"/>
    <w:rsid w:val="00EC7F62"/>
    <w:rsid w:val="00ED0197"/>
    <w:rsid w:val="00ED1FB5"/>
    <w:rsid w:val="00ED20E1"/>
    <w:rsid w:val="00ED24B6"/>
    <w:rsid w:val="00ED3182"/>
    <w:rsid w:val="00ED330E"/>
    <w:rsid w:val="00ED3337"/>
    <w:rsid w:val="00ED371E"/>
    <w:rsid w:val="00ED3BA4"/>
    <w:rsid w:val="00ED3D28"/>
    <w:rsid w:val="00ED4371"/>
    <w:rsid w:val="00ED449E"/>
    <w:rsid w:val="00ED5290"/>
    <w:rsid w:val="00ED5582"/>
    <w:rsid w:val="00ED58D8"/>
    <w:rsid w:val="00ED5B33"/>
    <w:rsid w:val="00ED5F79"/>
    <w:rsid w:val="00ED61E7"/>
    <w:rsid w:val="00ED63D8"/>
    <w:rsid w:val="00ED6616"/>
    <w:rsid w:val="00ED699A"/>
    <w:rsid w:val="00ED6C6A"/>
    <w:rsid w:val="00ED6CB5"/>
    <w:rsid w:val="00ED6F56"/>
    <w:rsid w:val="00ED70BD"/>
    <w:rsid w:val="00ED775E"/>
    <w:rsid w:val="00ED79EC"/>
    <w:rsid w:val="00EE08BE"/>
    <w:rsid w:val="00EE0A9D"/>
    <w:rsid w:val="00EE1BCC"/>
    <w:rsid w:val="00EE1F1E"/>
    <w:rsid w:val="00EE1FC5"/>
    <w:rsid w:val="00EE33EF"/>
    <w:rsid w:val="00EE343E"/>
    <w:rsid w:val="00EE3541"/>
    <w:rsid w:val="00EE3E6B"/>
    <w:rsid w:val="00EE3FEF"/>
    <w:rsid w:val="00EE43A8"/>
    <w:rsid w:val="00EE49B7"/>
    <w:rsid w:val="00EE5324"/>
    <w:rsid w:val="00EE7718"/>
    <w:rsid w:val="00EE7964"/>
    <w:rsid w:val="00EE7DE4"/>
    <w:rsid w:val="00EF0148"/>
    <w:rsid w:val="00EF0796"/>
    <w:rsid w:val="00EF091A"/>
    <w:rsid w:val="00EF120E"/>
    <w:rsid w:val="00EF166F"/>
    <w:rsid w:val="00EF1A07"/>
    <w:rsid w:val="00EF1DC6"/>
    <w:rsid w:val="00EF1EE7"/>
    <w:rsid w:val="00EF225E"/>
    <w:rsid w:val="00EF27A5"/>
    <w:rsid w:val="00EF2CB9"/>
    <w:rsid w:val="00EF2D60"/>
    <w:rsid w:val="00EF3D1F"/>
    <w:rsid w:val="00EF420A"/>
    <w:rsid w:val="00EF4617"/>
    <w:rsid w:val="00EF4BCB"/>
    <w:rsid w:val="00EF4E09"/>
    <w:rsid w:val="00EF5167"/>
    <w:rsid w:val="00EF53FA"/>
    <w:rsid w:val="00EF5484"/>
    <w:rsid w:val="00EF5A3D"/>
    <w:rsid w:val="00EF5BEC"/>
    <w:rsid w:val="00EF5C14"/>
    <w:rsid w:val="00EF6818"/>
    <w:rsid w:val="00EF7527"/>
    <w:rsid w:val="00EF7D5A"/>
    <w:rsid w:val="00EF7DF2"/>
    <w:rsid w:val="00F00000"/>
    <w:rsid w:val="00F00201"/>
    <w:rsid w:val="00F00D33"/>
    <w:rsid w:val="00F00E8A"/>
    <w:rsid w:val="00F0138F"/>
    <w:rsid w:val="00F01AE4"/>
    <w:rsid w:val="00F01F75"/>
    <w:rsid w:val="00F02059"/>
    <w:rsid w:val="00F0245D"/>
    <w:rsid w:val="00F029C4"/>
    <w:rsid w:val="00F032CE"/>
    <w:rsid w:val="00F03476"/>
    <w:rsid w:val="00F03F04"/>
    <w:rsid w:val="00F03F9A"/>
    <w:rsid w:val="00F04F17"/>
    <w:rsid w:val="00F04FBD"/>
    <w:rsid w:val="00F05040"/>
    <w:rsid w:val="00F0693B"/>
    <w:rsid w:val="00F06D0C"/>
    <w:rsid w:val="00F06E9E"/>
    <w:rsid w:val="00F06FED"/>
    <w:rsid w:val="00F071A2"/>
    <w:rsid w:val="00F07613"/>
    <w:rsid w:val="00F07723"/>
    <w:rsid w:val="00F077E3"/>
    <w:rsid w:val="00F10963"/>
    <w:rsid w:val="00F10D76"/>
    <w:rsid w:val="00F10F69"/>
    <w:rsid w:val="00F112DC"/>
    <w:rsid w:val="00F114FC"/>
    <w:rsid w:val="00F1214A"/>
    <w:rsid w:val="00F1321A"/>
    <w:rsid w:val="00F13B2E"/>
    <w:rsid w:val="00F158A4"/>
    <w:rsid w:val="00F15C63"/>
    <w:rsid w:val="00F15E69"/>
    <w:rsid w:val="00F15E93"/>
    <w:rsid w:val="00F16746"/>
    <w:rsid w:val="00F16F72"/>
    <w:rsid w:val="00F174AA"/>
    <w:rsid w:val="00F2010F"/>
    <w:rsid w:val="00F2029F"/>
    <w:rsid w:val="00F202DA"/>
    <w:rsid w:val="00F205E4"/>
    <w:rsid w:val="00F20988"/>
    <w:rsid w:val="00F20D7E"/>
    <w:rsid w:val="00F2106A"/>
    <w:rsid w:val="00F211D0"/>
    <w:rsid w:val="00F21797"/>
    <w:rsid w:val="00F21928"/>
    <w:rsid w:val="00F21A50"/>
    <w:rsid w:val="00F21C22"/>
    <w:rsid w:val="00F23560"/>
    <w:rsid w:val="00F23E4E"/>
    <w:rsid w:val="00F23EC8"/>
    <w:rsid w:val="00F241FE"/>
    <w:rsid w:val="00F24B08"/>
    <w:rsid w:val="00F24DCE"/>
    <w:rsid w:val="00F24F03"/>
    <w:rsid w:val="00F26673"/>
    <w:rsid w:val="00F26903"/>
    <w:rsid w:val="00F26BEE"/>
    <w:rsid w:val="00F26EEF"/>
    <w:rsid w:val="00F26F04"/>
    <w:rsid w:val="00F2710E"/>
    <w:rsid w:val="00F274D8"/>
    <w:rsid w:val="00F2784E"/>
    <w:rsid w:val="00F27940"/>
    <w:rsid w:val="00F27EED"/>
    <w:rsid w:val="00F30F19"/>
    <w:rsid w:val="00F31231"/>
    <w:rsid w:val="00F31845"/>
    <w:rsid w:val="00F31A4D"/>
    <w:rsid w:val="00F31EB9"/>
    <w:rsid w:val="00F321E4"/>
    <w:rsid w:val="00F32BE9"/>
    <w:rsid w:val="00F33305"/>
    <w:rsid w:val="00F33A4F"/>
    <w:rsid w:val="00F33D51"/>
    <w:rsid w:val="00F33F54"/>
    <w:rsid w:val="00F34528"/>
    <w:rsid w:val="00F34FC3"/>
    <w:rsid w:val="00F35067"/>
    <w:rsid w:val="00F356B9"/>
    <w:rsid w:val="00F365CE"/>
    <w:rsid w:val="00F36A1E"/>
    <w:rsid w:val="00F36CDD"/>
    <w:rsid w:val="00F36CEA"/>
    <w:rsid w:val="00F36FDF"/>
    <w:rsid w:val="00F3705A"/>
    <w:rsid w:val="00F373F8"/>
    <w:rsid w:val="00F377C3"/>
    <w:rsid w:val="00F37A77"/>
    <w:rsid w:val="00F40672"/>
    <w:rsid w:val="00F40937"/>
    <w:rsid w:val="00F4095B"/>
    <w:rsid w:val="00F40B8C"/>
    <w:rsid w:val="00F4109D"/>
    <w:rsid w:val="00F4121B"/>
    <w:rsid w:val="00F4167D"/>
    <w:rsid w:val="00F420B2"/>
    <w:rsid w:val="00F422FE"/>
    <w:rsid w:val="00F42AC1"/>
    <w:rsid w:val="00F430FE"/>
    <w:rsid w:val="00F43A2D"/>
    <w:rsid w:val="00F4431A"/>
    <w:rsid w:val="00F44464"/>
    <w:rsid w:val="00F444B2"/>
    <w:rsid w:val="00F4451C"/>
    <w:rsid w:val="00F4452D"/>
    <w:rsid w:val="00F44614"/>
    <w:rsid w:val="00F44668"/>
    <w:rsid w:val="00F44E30"/>
    <w:rsid w:val="00F45037"/>
    <w:rsid w:val="00F45592"/>
    <w:rsid w:val="00F45860"/>
    <w:rsid w:val="00F45BE2"/>
    <w:rsid w:val="00F45DDE"/>
    <w:rsid w:val="00F465AD"/>
    <w:rsid w:val="00F466DF"/>
    <w:rsid w:val="00F46C65"/>
    <w:rsid w:val="00F47DD4"/>
    <w:rsid w:val="00F50352"/>
    <w:rsid w:val="00F5063F"/>
    <w:rsid w:val="00F50674"/>
    <w:rsid w:val="00F50A9F"/>
    <w:rsid w:val="00F50BBB"/>
    <w:rsid w:val="00F50CD0"/>
    <w:rsid w:val="00F513BA"/>
    <w:rsid w:val="00F5164A"/>
    <w:rsid w:val="00F51A2D"/>
    <w:rsid w:val="00F51D9D"/>
    <w:rsid w:val="00F51FB0"/>
    <w:rsid w:val="00F523DA"/>
    <w:rsid w:val="00F5245C"/>
    <w:rsid w:val="00F5248C"/>
    <w:rsid w:val="00F53339"/>
    <w:rsid w:val="00F534B5"/>
    <w:rsid w:val="00F541C5"/>
    <w:rsid w:val="00F5455D"/>
    <w:rsid w:val="00F54D86"/>
    <w:rsid w:val="00F54EA5"/>
    <w:rsid w:val="00F55202"/>
    <w:rsid w:val="00F5525C"/>
    <w:rsid w:val="00F552E1"/>
    <w:rsid w:val="00F555DE"/>
    <w:rsid w:val="00F56932"/>
    <w:rsid w:val="00F56C51"/>
    <w:rsid w:val="00F5714A"/>
    <w:rsid w:val="00F5719C"/>
    <w:rsid w:val="00F60198"/>
    <w:rsid w:val="00F60DF7"/>
    <w:rsid w:val="00F61045"/>
    <w:rsid w:val="00F62189"/>
    <w:rsid w:val="00F62331"/>
    <w:rsid w:val="00F63020"/>
    <w:rsid w:val="00F63532"/>
    <w:rsid w:val="00F63C6B"/>
    <w:rsid w:val="00F64149"/>
    <w:rsid w:val="00F64DAA"/>
    <w:rsid w:val="00F64E88"/>
    <w:rsid w:val="00F65296"/>
    <w:rsid w:val="00F657F0"/>
    <w:rsid w:val="00F6604B"/>
    <w:rsid w:val="00F661AC"/>
    <w:rsid w:val="00F667E2"/>
    <w:rsid w:val="00F6687C"/>
    <w:rsid w:val="00F66B55"/>
    <w:rsid w:val="00F66DBA"/>
    <w:rsid w:val="00F671A9"/>
    <w:rsid w:val="00F6787F"/>
    <w:rsid w:val="00F704E5"/>
    <w:rsid w:val="00F708E4"/>
    <w:rsid w:val="00F70976"/>
    <w:rsid w:val="00F7112D"/>
    <w:rsid w:val="00F71264"/>
    <w:rsid w:val="00F7194F"/>
    <w:rsid w:val="00F72805"/>
    <w:rsid w:val="00F728A2"/>
    <w:rsid w:val="00F7363C"/>
    <w:rsid w:val="00F73D8F"/>
    <w:rsid w:val="00F73F95"/>
    <w:rsid w:val="00F745AC"/>
    <w:rsid w:val="00F748EE"/>
    <w:rsid w:val="00F74B54"/>
    <w:rsid w:val="00F74BA9"/>
    <w:rsid w:val="00F74BE1"/>
    <w:rsid w:val="00F7541F"/>
    <w:rsid w:val="00F7618B"/>
    <w:rsid w:val="00F76C2A"/>
    <w:rsid w:val="00F770FA"/>
    <w:rsid w:val="00F77899"/>
    <w:rsid w:val="00F804D2"/>
    <w:rsid w:val="00F80985"/>
    <w:rsid w:val="00F80CFD"/>
    <w:rsid w:val="00F80DDF"/>
    <w:rsid w:val="00F80FDF"/>
    <w:rsid w:val="00F8128A"/>
    <w:rsid w:val="00F81321"/>
    <w:rsid w:val="00F81521"/>
    <w:rsid w:val="00F82334"/>
    <w:rsid w:val="00F82A16"/>
    <w:rsid w:val="00F82AD9"/>
    <w:rsid w:val="00F83336"/>
    <w:rsid w:val="00F83E33"/>
    <w:rsid w:val="00F843F7"/>
    <w:rsid w:val="00F847A4"/>
    <w:rsid w:val="00F84D34"/>
    <w:rsid w:val="00F85965"/>
    <w:rsid w:val="00F85C30"/>
    <w:rsid w:val="00F860E6"/>
    <w:rsid w:val="00F86402"/>
    <w:rsid w:val="00F87189"/>
    <w:rsid w:val="00F87634"/>
    <w:rsid w:val="00F87B5F"/>
    <w:rsid w:val="00F900FE"/>
    <w:rsid w:val="00F904F5"/>
    <w:rsid w:val="00F90556"/>
    <w:rsid w:val="00F9077B"/>
    <w:rsid w:val="00F9080E"/>
    <w:rsid w:val="00F90A16"/>
    <w:rsid w:val="00F90A4D"/>
    <w:rsid w:val="00F90B20"/>
    <w:rsid w:val="00F90BF7"/>
    <w:rsid w:val="00F91509"/>
    <w:rsid w:val="00F91FCE"/>
    <w:rsid w:val="00F9200C"/>
    <w:rsid w:val="00F92200"/>
    <w:rsid w:val="00F931B8"/>
    <w:rsid w:val="00F935BE"/>
    <w:rsid w:val="00F93807"/>
    <w:rsid w:val="00F9401F"/>
    <w:rsid w:val="00F94120"/>
    <w:rsid w:val="00F96018"/>
    <w:rsid w:val="00F9605F"/>
    <w:rsid w:val="00F975F0"/>
    <w:rsid w:val="00FA053E"/>
    <w:rsid w:val="00FA0906"/>
    <w:rsid w:val="00FA09D6"/>
    <w:rsid w:val="00FA0A33"/>
    <w:rsid w:val="00FA12B2"/>
    <w:rsid w:val="00FA1671"/>
    <w:rsid w:val="00FA1E5A"/>
    <w:rsid w:val="00FA1F24"/>
    <w:rsid w:val="00FA1F9A"/>
    <w:rsid w:val="00FA2081"/>
    <w:rsid w:val="00FA20A8"/>
    <w:rsid w:val="00FA255C"/>
    <w:rsid w:val="00FA2D4E"/>
    <w:rsid w:val="00FA3357"/>
    <w:rsid w:val="00FA3870"/>
    <w:rsid w:val="00FA388F"/>
    <w:rsid w:val="00FA49BF"/>
    <w:rsid w:val="00FA4A9F"/>
    <w:rsid w:val="00FA5161"/>
    <w:rsid w:val="00FA522F"/>
    <w:rsid w:val="00FA528D"/>
    <w:rsid w:val="00FA535F"/>
    <w:rsid w:val="00FA5A31"/>
    <w:rsid w:val="00FA5FF5"/>
    <w:rsid w:val="00FA6158"/>
    <w:rsid w:val="00FA6B15"/>
    <w:rsid w:val="00FA6D7F"/>
    <w:rsid w:val="00FA6ECC"/>
    <w:rsid w:val="00FA76C6"/>
    <w:rsid w:val="00FA776D"/>
    <w:rsid w:val="00FA791A"/>
    <w:rsid w:val="00FA7E44"/>
    <w:rsid w:val="00FB0019"/>
    <w:rsid w:val="00FB04CC"/>
    <w:rsid w:val="00FB0B4C"/>
    <w:rsid w:val="00FB0F75"/>
    <w:rsid w:val="00FB0F82"/>
    <w:rsid w:val="00FB11A4"/>
    <w:rsid w:val="00FB1B92"/>
    <w:rsid w:val="00FB1D69"/>
    <w:rsid w:val="00FB1E7A"/>
    <w:rsid w:val="00FB2494"/>
    <w:rsid w:val="00FB24A0"/>
    <w:rsid w:val="00FB2B32"/>
    <w:rsid w:val="00FB348E"/>
    <w:rsid w:val="00FB39C0"/>
    <w:rsid w:val="00FB4394"/>
    <w:rsid w:val="00FB4445"/>
    <w:rsid w:val="00FB4B04"/>
    <w:rsid w:val="00FB5176"/>
    <w:rsid w:val="00FB5BA6"/>
    <w:rsid w:val="00FB5D09"/>
    <w:rsid w:val="00FB5F47"/>
    <w:rsid w:val="00FB6104"/>
    <w:rsid w:val="00FB62C1"/>
    <w:rsid w:val="00FB63F7"/>
    <w:rsid w:val="00FB662C"/>
    <w:rsid w:val="00FB6D71"/>
    <w:rsid w:val="00FB7257"/>
    <w:rsid w:val="00FB79FE"/>
    <w:rsid w:val="00FC03A0"/>
    <w:rsid w:val="00FC09B2"/>
    <w:rsid w:val="00FC0DBC"/>
    <w:rsid w:val="00FC0E70"/>
    <w:rsid w:val="00FC0EBB"/>
    <w:rsid w:val="00FC150F"/>
    <w:rsid w:val="00FC1C9E"/>
    <w:rsid w:val="00FC2219"/>
    <w:rsid w:val="00FC27FE"/>
    <w:rsid w:val="00FC374B"/>
    <w:rsid w:val="00FC39E6"/>
    <w:rsid w:val="00FC3B84"/>
    <w:rsid w:val="00FC3D86"/>
    <w:rsid w:val="00FC3E27"/>
    <w:rsid w:val="00FC4260"/>
    <w:rsid w:val="00FC50B4"/>
    <w:rsid w:val="00FC5975"/>
    <w:rsid w:val="00FC6007"/>
    <w:rsid w:val="00FC605A"/>
    <w:rsid w:val="00FC6983"/>
    <w:rsid w:val="00FC6AD0"/>
    <w:rsid w:val="00FC7015"/>
    <w:rsid w:val="00FC7548"/>
    <w:rsid w:val="00FC78E9"/>
    <w:rsid w:val="00FC7F7E"/>
    <w:rsid w:val="00FC7FE1"/>
    <w:rsid w:val="00FD00D9"/>
    <w:rsid w:val="00FD0E40"/>
    <w:rsid w:val="00FD1267"/>
    <w:rsid w:val="00FD13CA"/>
    <w:rsid w:val="00FD14FD"/>
    <w:rsid w:val="00FD1983"/>
    <w:rsid w:val="00FD1F76"/>
    <w:rsid w:val="00FD29A5"/>
    <w:rsid w:val="00FD2B00"/>
    <w:rsid w:val="00FD2B41"/>
    <w:rsid w:val="00FD2DDE"/>
    <w:rsid w:val="00FD3C3B"/>
    <w:rsid w:val="00FD3DC9"/>
    <w:rsid w:val="00FD3FC1"/>
    <w:rsid w:val="00FD4F5F"/>
    <w:rsid w:val="00FD52CA"/>
    <w:rsid w:val="00FD551C"/>
    <w:rsid w:val="00FD5B36"/>
    <w:rsid w:val="00FD6494"/>
    <w:rsid w:val="00FD68C8"/>
    <w:rsid w:val="00FD6CC7"/>
    <w:rsid w:val="00FD7670"/>
    <w:rsid w:val="00FE05CE"/>
    <w:rsid w:val="00FE117B"/>
    <w:rsid w:val="00FE197A"/>
    <w:rsid w:val="00FE1A01"/>
    <w:rsid w:val="00FE23D4"/>
    <w:rsid w:val="00FE24DC"/>
    <w:rsid w:val="00FE255B"/>
    <w:rsid w:val="00FE2F4C"/>
    <w:rsid w:val="00FE39C9"/>
    <w:rsid w:val="00FE4A21"/>
    <w:rsid w:val="00FE4D23"/>
    <w:rsid w:val="00FE5675"/>
    <w:rsid w:val="00FE5AA9"/>
    <w:rsid w:val="00FE70BF"/>
    <w:rsid w:val="00FE7748"/>
    <w:rsid w:val="00FE77E5"/>
    <w:rsid w:val="00FE79F5"/>
    <w:rsid w:val="00FE7A80"/>
    <w:rsid w:val="00FE7FF0"/>
    <w:rsid w:val="00FF08E3"/>
    <w:rsid w:val="00FF0922"/>
    <w:rsid w:val="00FF0AA2"/>
    <w:rsid w:val="00FF10CB"/>
    <w:rsid w:val="00FF19A9"/>
    <w:rsid w:val="00FF2462"/>
    <w:rsid w:val="00FF2651"/>
    <w:rsid w:val="00FF2CA0"/>
    <w:rsid w:val="00FF2D05"/>
    <w:rsid w:val="00FF2D2A"/>
    <w:rsid w:val="00FF30C8"/>
    <w:rsid w:val="00FF3808"/>
    <w:rsid w:val="00FF3897"/>
    <w:rsid w:val="00FF3A50"/>
    <w:rsid w:val="00FF4E86"/>
    <w:rsid w:val="00FF5B41"/>
    <w:rsid w:val="00FF5FC7"/>
    <w:rsid w:val="00FF6765"/>
    <w:rsid w:val="00FF68AC"/>
    <w:rsid w:val="00FF71A7"/>
    <w:rsid w:val="00FF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46B16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016A45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aliases w:val="CW_Lista,Wypunktowanie,L1,Numerowanie,Akapit z listą BS,normalny tekst,Akapit z list¹,List Paragraph,2 heading,A_wyliczenie,K-P_odwolanie,Akapit z listą5,maz_wyliczenie,opis dzialania"/>
    <w:basedOn w:val="Normalny"/>
    <w:link w:val="AkapitzlistZnak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1">
    <w:name w:val="Akapit z listą1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,List Paragraph Znak,2 heading Znak,A_wyliczenie Znak,K-P_odwolanie Znak,Akapit z listą5 Znak,maz_wyliczenie Znak"/>
    <w:link w:val="Akapitzlist"/>
    <w:qFormat/>
    <w:rsid w:val="00506BA2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6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690"/>
    <w:rPr>
      <w:rFonts w:eastAsia="Arial Unicode MS"/>
      <w:kern w:val="1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D35A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7F5B8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Ustp">
    <w:name w:val="Ustęp"/>
    <w:basedOn w:val="Normalny"/>
    <w:link w:val="UstpZnak"/>
    <w:qFormat/>
    <w:rsid w:val="006304F2"/>
    <w:pPr>
      <w:suppressAutoHyphens w:val="0"/>
      <w:spacing w:before="60"/>
    </w:pPr>
    <w:rPr>
      <w:rFonts w:ascii="Arial" w:eastAsia="Times New Roman" w:hAnsi="Arial" w:cs="Arial"/>
      <w:kern w:val="0"/>
      <w:sz w:val="22"/>
      <w:szCs w:val="28"/>
      <w:lang w:eastAsia="pl-PL"/>
    </w:rPr>
  </w:style>
  <w:style w:type="character" w:customStyle="1" w:styleId="UstpZnak">
    <w:name w:val="Ustęp Znak"/>
    <w:basedOn w:val="Domylnaczcionkaakapitu"/>
    <w:link w:val="Ustp"/>
    <w:rsid w:val="006304F2"/>
    <w:rPr>
      <w:rFonts w:ascii="Arial" w:hAnsi="Arial" w:cs="Arial"/>
      <w:sz w:val="22"/>
      <w:szCs w:val="28"/>
    </w:rPr>
  </w:style>
  <w:style w:type="paragraph" w:styleId="Lista2">
    <w:name w:val="List 2"/>
    <w:basedOn w:val="Normalny"/>
    <w:uiPriority w:val="99"/>
    <w:semiHidden/>
    <w:unhideWhenUsed/>
    <w:rsid w:val="00CE7295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1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14F3"/>
    <w:rPr>
      <w:rFonts w:eastAsia="Arial Unicode MS"/>
      <w:kern w:val="1"/>
      <w:sz w:val="24"/>
      <w:szCs w:val="24"/>
      <w:lang w:eastAsia="ar-SA"/>
    </w:rPr>
  </w:style>
  <w:style w:type="character" w:customStyle="1" w:styleId="bold">
    <w:name w:val="bold"/>
    <w:rsid w:val="00850D37"/>
    <w:rPr>
      <w:b/>
    </w:rPr>
  </w:style>
  <w:style w:type="paragraph" w:customStyle="1" w:styleId="p">
    <w:name w:val="p"/>
    <w:rsid w:val="00850D37"/>
    <w:pPr>
      <w:suppressAutoHyphens/>
      <w:spacing w:line="276" w:lineRule="auto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center">
    <w:name w:val="center"/>
    <w:rsid w:val="00850D37"/>
    <w:pPr>
      <w:suppressAutoHyphens/>
      <w:spacing w:line="276" w:lineRule="auto"/>
      <w:jc w:val="center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justify">
    <w:name w:val="justify"/>
    <w:rsid w:val="00850D37"/>
    <w:pPr>
      <w:suppressAutoHyphens/>
      <w:spacing w:line="276" w:lineRule="auto"/>
      <w:jc w:val="both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character" w:styleId="Tytuksiki">
    <w:name w:val="Book Title"/>
    <w:uiPriority w:val="33"/>
    <w:qFormat/>
    <w:rsid w:val="00850D37"/>
    <w:rPr>
      <w:b/>
      <w:bCs/>
      <w:smallCaps/>
      <w:spacing w:val="5"/>
    </w:rPr>
  </w:style>
  <w:style w:type="character" w:customStyle="1" w:styleId="WW8Num10z2">
    <w:name w:val="WW8Num10z2"/>
    <w:rsid w:val="00F5714A"/>
    <w:rPr>
      <w:rFonts w:ascii="Wingdings" w:hAnsi="Wingdings" w:cs="Wingdings" w:hint="default"/>
    </w:rPr>
  </w:style>
  <w:style w:type="character" w:customStyle="1" w:styleId="WW8Num6z6">
    <w:name w:val="WW8Num6z6"/>
    <w:rsid w:val="00EF6818"/>
  </w:style>
  <w:style w:type="table" w:customStyle="1" w:styleId="Tabela-Siatka2">
    <w:name w:val="Tabela - Siatka2"/>
    <w:basedOn w:val="Standardowy"/>
    <w:next w:val="Tabela-Siatka"/>
    <w:uiPriority w:val="59"/>
    <w:rsid w:val="00CC7A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016A45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297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agwek10"/>
    <w:next w:val="Tekstpodstawowy"/>
    <w:link w:val="Nagwek2Znak"/>
    <w:qFormat/>
    <w:rsid w:val="00BB291D"/>
    <w:pPr>
      <w:numPr>
        <w:ilvl w:val="1"/>
        <w:numId w:val="1"/>
      </w:numPr>
      <w:tabs>
        <w:tab w:val="left" w:pos="576"/>
      </w:tabs>
      <w:outlineLvl w:val="1"/>
    </w:pPr>
    <w:rPr>
      <w:rFonts w:cs="Times New Roman"/>
      <w:b/>
      <w:bCs/>
      <w:i/>
      <w:i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1357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BB29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B291D"/>
    <w:rPr>
      <w:rFonts w:ascii="Times New Roman" w:hAnsi="Times New Roman" w:cs="Times New Roman"/>
      <w:b w:val="0"/>
      <w:sz w:val="20"/>
      <w:szCs w:val="24"/>
    </w:rPr>
  </w:style>
  <w:style w:type="character" w:customStyle="1" w:styleId="WW8Num2z1">
    <w:name w:val="WW8Num2z1"/>
    <w:rsid w:val="00BB291D"/>
    <w:rPr>
      <w:rFonts w:ascii="Wingdings 2" w:hAnsi="Wingdings 2" w:cs="OpenSymbol"/>
    </w:rPr>
  </w:style>
  <w:style w:type="character" w:customStyle="1" w:styleId="WW8Num4z0">
    <w:name w:val="WW8Num4z0"/>
    <w:rsid w:val="00BB291D"/>
    <w:rPr>
      <w:rFonts w:ascii="Symbol" w:hAnsi="Symbol"/>
    </w:rPr>
  </w:style>
  <w:style w:type="character" w:customStyle="1" w:styleId="WW8Num5z0">
    <w:name w:val="WW8Num5z0"/>
    <w:rsid w:val="00BB291D"/>
    <w:rPr>
      <w:rFonts w:ascii="Symbol" w:hAnsi="Symbol"/>
    </w:rPr>
  </w:style>
  <w:style w:type="character" w:customStyle="1" w:styleId="Absatz-Standardschriftart">
    <w:name w:val="Absatz-Standardschriftart"/>
    <w:rsid w:val="00BB291D"/>
  </w:style>
  <w:style w:type="character" w:customStyle="1" w:styleId="WW-Absatz-Standardschriftart">
    <w:name w:val="WW-Absatz-Standardschriftart"/>
    <w:rsid w:val="00BB291D"/>
  </w:style>
  <w:style w:type="character" w:customStyle="1" w:styleId="WW-Absatz-Standardschriftart1">
    <w:name w:val="WW-Absatz-Standardschriftart1"/>
    <w:rsid w:val="00BB291D"/>
  </w:style>
  <w:style w:type="character" w:customStyle="1" w:styleId="WW8Num3z0">
    <w:name w:val="WW8Num3z0"/>
    <w:rsid w:val="00BB291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B291D"/>
    <w:rPr>
      <w:rFonts w:ascii="Wingdings 2" w:hAnsi="Wingdings 2" w:cs="OpenSymbol"/>
    </w:rPr>
  </w:style>
  <w:style w:type="character" w:customStyle="1" w:styleId="WW8Num6z0">
    <w:name w:val="WW8Num6z0"/>
    <w:rsid w:val="00BB291D"/>
    <w:rPr>
      <w:rFonts w:ascii="Symbol" w:hAnsi="Symbol"/>
    </w:rPr>
  </w:style>
  <w:style w:type="character" w:customStyle="1" w:styleId="WW8Num7z0">
    <w:name w:val="WW8Num7z0"/>
    <w:rsid w:val="00BB291D"/>
    <w:rPr>
      <w:rFonts w:ascii="Symbol" w:hAnsi="Symbol"/>
    </w:rPr>
  </w:style>
  <w:style w:type="character" w:customStyle="1" w:styleId="WW8Num13z0">
    <w:name w:val="WW8Num13z0"/>
    <w:rsid w:val="00BB291D"/>
    <w:rPr>
      <w:rFonts w:ascii="Symbol" w:hAnsi="Symbol"/>
    </w:rPr>
  </w:style>
  <w:style w:type="character" w:customStyle="1" w:styleId="WW8Num13z1">
    <w:name w:val="WW8Num13z1"/>
    <w:rsid w:val="00BB291D"/>
    <w:rPr>
      <w:rFonts w:ascii="Courier New" w:hAnsi="Courier New" w:cs="Courier New"/>
    </w:rPr>
  </w:style>
  <w:style w:type="character" w:customStyle="1" w:styleId="WW8Num13z2">
    <w:name w:val="WW8Num13z2"/>
    <w:rsid w:val="00BB291D"/>
    <w:rPr>
      <w:rFonts w:ascii="Wingdings" w:hAnsi="Wingdings"/>
    </w:rPr>
  </w:style>
  <w:style w:type="character" w:customStyle="1" w:styleId="Domylnaczcionkaakapitu1">
    <w:name w:val="Domyślna czcionka akapitu1"/>
    <w:rsid w:val="00BB291D"/>
  </w:style>
  <w:style w:type="character" w:customStyle="1" w:styleId="Symbolewypunktowania">
    <w:name w:val="Symbole wypunktowania"/>
    <w:rsid w:val="00BB291D"/>
    <w:rPr>
      <w:rFonts w:ascii="OpenSymbol" w:eastAsia="OpenSymbol" w:hAnsi="OpenSymbol" w:cs="OpenSymbol"/>
    </w:rPr>
  </w:style>
  <w:style w:type="character" w:customStyle="1" w:styleId="Domylnaczcionkaakapitu3">
    <w:name w:val="Domyślna czcionka akapitu3"/>
    <w:rsid w:val="00BB291D"/>
  </w:style>
  <w:style w:type="character" w:customStyle="1" w:styleId="Znakiprzypiswdolnych">
    <w:name w:val="Znaki przypisów dolnych"/>
    <w:rsid w:val="00BB291D"/>
    <w:rPr>
      <w:vertAlign w:val="superscript"/>
    </w:rPr>
  </w:style>
  <w:style w:type="character" w:customStyle="1" w:styleId="Odwoanieprzypisudolnego1">
    <w:name w:val="Odwołanie przypisu dolnego1"/>
    <w:rsid w:val="00BB291D"/>
    <w:rPr>
      <w:vertAlign w:val="superscript"/>
    </w:rPr>
  </w:style>
  <w:style w:type="character" w:customStyle="1" w:styleId="WW8Num33z0">
    <w:name w:val="WW8Num33z0"/>
    <w:rsid w:val="00BB291D"/>
    <w:rPr>
      <w:rFonts w:ascii="Symbol" w:hAnsi="Symbol"/>
      <w:sz w:val="20"/>
    </w:rPr>
  </w:style>
  <w:style w:type="character" w:styleId="Hipercze">
    <w:name w:val="Hyperlink"/>
    <w:rsid w:val="00BB291D"/>
    <w:rPr>
      <w:color w:val="0000FF"/>
      <w:u w:val="single"/>
    </w:rPr>
  </w:style>
  <w:style w:type="character" w:styleId="Numerstrony">
    <w:name w:val="page number"/>
    <w:basedOn w:val="Domylnaczcionkaakapitu1"/>
    <w:rsid w:val="00BB291D"/>
  </w:style>
  <w:style w:type="character" w:customStyle="1" w:styleId="Znak">
    <w:name w:val="Znak"/>
    <w:rsid w:val="00BB291D"/>
    <w:rPr>
      <w:rFonts w:eastAsia="Arial Unicode MS"/>
      <w:kern w:val="1"/>
      <w:sz w:val="24"/>
      <w:szCs w:val="24"/>
    </w:rPr>
  </w:style>
  <w:style w:type="character" w:styleId="Odwoanieprzypisudolnego">
    <w:name w:val="footnote reference"/>
    <w:rsid w:val="00BB291D"/>
    <w:rPr>
      <w:vertAlign w:val="superscript"/>
    </w:rPr>
  </w:style>
  <w:style w:type="character" w:customStyle="1" w:styleId="Znakinumeracji">
    <w:name w:val="Znaki numeracji"/>
    <w:rsid w:val="00BB291D"/>
  </w:style>
  <w:style w:type="character" w:customStyle="1" w:styleId="Znakiprzypiswkocowych">
    <w:name w:val="Znaki przypisów końcowych"/>
    <w:rsid w:val="00BB291D"/>
    <w:rPr>
      <w:vertAlign w:val="superscript"/>
    </w:rPr>
  </w:style>
  <w:style w:type="character" w:customStyle="1" w:styleId="WW-Znakiprzypiswkocowych">
    <w:name w:val="WW-Znaki przypisów końcowych"/>
    <w:rsid w:val="00BB291D"/>
  </w:style>
  <w:style w:type="character" w:styleId="Odwoanieprzypisukocowego">
    <w:name w:val="endnote reference"/>
    <w:rsid w:val="00BB291D"/>
    <w:rPr>
      <w:vertAlign w:val="superscript"/>
    </w:rPr>
  </w:style>
  <w:style w:type="paragraph" w:customStyle="1" w:styleId="Nagwek40">
    <w:name w:val="Nagłówek4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B291D"/>
    <w:pPr>
      <w:spacing w:after="120"/>
    </w:pPr>
  </w:style>
  <w:style w:type="paragraph" w:styleId="Lista">
    <w:name w:val="List"/>
    <w:basedOn w:val="Tekstpodstawowy"/>
    <w:rsid w:val="00BB291D"/>
    <w:rPr>
      <w:rFonts w:cs="Tahoma"/>
    </w:rPr>
  </w:style>
  <w:style w:type="paragraph" w:customStyle="1" w:styleId="Podpis2">
    <w:name w:val="Podpis2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B291D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agwek">
    <w:name w:val="header"/>
    <w:basedOn w:val="Normalny"/>
    <w:next w:val="Tekstpodstawowy"/>
    <w:link w:val="NagwekZnak"/>
    <w:uiPriority w:val="99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BB291D"/>
    <w:pPr>
      <w:suppressLineNumbers/>
      <w:spacing w:before="120" w:after="120"/>
    </w:pPr>
    <w:rPr>
      <w:rFonts w:cs="Tahoma"/>
      <w:i/>
      <w:iCs/>
    </w:rPr>
  </w:style>
  <w:style w:type="paragraph" w:customStyle="1" w:styleId="Domylnie">
    <w:name w:val="Domyœlnie"/>
    <w:basedOn w:val="Normalny"/>
    <w:rsid w:val="00BB291D"/>
    <w:pPr>
      <w:overflowPunct w:val="0"/>
      <w:autoSpaceDE w:val="0"/>
    </w:pPr>
    <w:rPr>
      <w:szCs w:val="20"/>
    </w:rPr>
  </w:style>
  <w:style w:type="paragraph" w:customStyle="1" w:styleId="Tretekstu">
    <w:name w:val="Treœæ tekstu"/>
    <w:basedOn w:val="Domylnie"/>
    <w:rsid w:val="00BB291D"/>
    <w:rPr>
      <w:sz w:val="28"/>
    </w:rPr>
  </w:style>
  <w:style w:type="paragraph" w:customStyle="1" w:styleId="Nagwek20">
    <w:name w:val="Nagłówek2"/>
    <w:basedOn w:val="Normalny"/>
    <w:next w:val="Tekstpodstawowy"/>
    <w:rsid w:val="00BB291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rzypisudolnego">
    <w:name w:val="footnote text"/>
    <w:basedOn w:val="Normalny"/>
    <w:rsid w:val="00BB291D"/>
    <w:pPr>
      <w:suppressLineNumbers/>
      <w:ind w:left="283" w:hanging="283"/>
    </w:pPr>
    <w:rPr>
      <w:sz w:val="20"/>
      <w:szCs w:val="20"/>
    </w:rPr>
  </w:style>
  <w:style w:type="paragraph" w:customStyle="1" w:styleId="Tekstkomentarza2">
    <w:name w:val="Tekst komentarza2"/>
    <w:basedOn w:val="Normalny"/>
    <w:rsid w:val="00BB291D"/>
    <w:pPr>
      <w:widowControl/>
      <w:suppressAutoHyphens w:val="0"/>
    </w:pPr>
    <w:rPr>
      <w:rFonts w:eastAsia="Times New Roman"/>
      <w:sz w:val="20"/>
      <w:szCs w:val="20"/>
    </w:rPr>
  </w:style>
  <w:style w:type="paragraph" w:customStyle="1" w:styleId="Tekstpodstawowy23">
    <w:name w:val="Tekst podstawowy 23"/>
    <w:basedOn w:val="Normalny"/>
    <w:rsid w:val="00BB291D"/>
    <w:pPr>
      <w:spacing w:after="120" w:line="480" w:lineRule="auto"/>
    </w:pPr>
  </w:style>
  <w:style w:type="paragraph" w:styleId="Tytu">
    <w:name w:val="Title"/>
    <w:basedOn w:val="Normalny"/>
    <w:next w:val="Podtytu"/>
    <w:qFormat/>
    <w:rsid w:val="00BB291D"/>
    <w:pPr>
      <w:widowControl/>
      <w:suppressAutoHyphens w:val="0"/>
      <w:ind w:left="709" w:hanging="709"/>
      <w:jc w:val="center"/>
    </w:pPr>
    <w:rPr>
      <w:rFonts w:ascii="Arial" w:eastAsia="Times New Roman" w:hAnsi="Arial"/>
      <w:b/>
      <w:sz w:val="36"/>
      <w:szCs w:val="20"/>
      <w:lang w:val="en-GB"/>
    </w:rPr>
  </w:style>
  <w:style w:type="paragraph" w:styleId="Podtytu">
    <w:name w:val="Subtitle"/>
    <w:basedOn w:val="Nagwek30"/>
    <w:next w:val="Tekstpodstawowy"/>
    <w:link w:val="PodtytuZnak"/>
    <w:qFormat/>
    <w:rsid w:val="00BB291D"/>
    <w:pPr>
      <w:jc w:val="center"/>
    </w:pPr>
    <w:rPr>
      <w:i/>
      <w:iCs/>
    </w:rPr>
  </w:style>
  <w:style w:type="paragraph" w:customStyle="1" w:styleId="Nagwek30">
    <w:name w:val="Nagłówek3"/>
    <w:basedOn w:val="Normalny"/>
    <w:next w:val="Tekstpodstawowy"/>
    <w:rsid w:val="00BB291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?? tabeli"/>
    <w:basedOn w:val="Normalny"/>
    <w:rsid w:val="00BB291D"/>
    <w:pPr>
      <w:suppressLineNumbers/>
      <w:overflowPunct w:val="0"/>
      <w:autoSpaceDE w:val="0"/>
    </w:pPr>
    <w:rPr>
      <w:szCs w:val="20"/>
    </w:rPr>
  </w:style>
  <w:style w:type="paragraph" w:customStyle="1" w:styleId="Nagwektabeli">
    <w:name w:val="Nag?ówek tabeli"/>
    <w:basedOn w:val="Zawartotabeli"/>
    <w:rsid w:val="00BB291D"/>
    <w:pPr>
      <w:jc w:val="center"/>
    </w:pPr>
    <w:rPr>
      <w:b/>
      <w:i/>
    </w:rPr>
  </w:style>
  <w:style w:type="paragraph" w:customStyle="1" w:styleId="Zawartotabeli0">
    <w:name w:val="Zawartość tabeli"/>
    <w:basedOn w:val="Normalny"/>
    <w:rsid w:val="00BB291D"/>
    <w:pPr>
      <w:suppressLineNumbers/>
    </w:pPr>
  </w:style>
  <w:style w:type="paragraph" w:customStyle="1" w:styleId="Nagwek61">
    <w:name w:val="Nagłówek 61"/>
    <w:basedOn w:val="Domylnie"/>
    <w:next w:val="Domylnie"/>
    <w:rsid w:val="00BB291D"/>
    <w:pPr>
      <w:keepNext/>
    </w:pPr>
    <w:rPr>
      <w:rFonts w:eastAsia="Times New Roman"/>
      <w:b/>
      <w:sz w:val="28"/>
      <w:lang w:val="en-US"/>
    </w:rPr>
  </w:style>
  <w:style w:type="paragraph" w:customStyle="1" w:styleId="Nagwek11">
    <w:name w:val="Nagłówek 11"/>
    <w:basedOn w:val="Domylnie"/>
    <w:next w:val="Domylnie"/>
    <w:rsid w:val="00BB291D"/>
    <w:pPr>
      <w:keepNext/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BB291D"/>
    <w:pPr>
      <w:tabs>
        <w:tab w:val="center" w:pos="4536"/>
        <w:tab w:val="right" w:pos="9072"/>
      </w:tabs>
    </w:pPr>
  </w:style>
  <w:style w:type="paragraph" w:customStyle="1" w:styleId="WW-Tekstpodstawowy3">
    <w:name w:val="WW-Tekst podstawowy 3"/>
    <w:basedOn w:val="Domylnie"/>
    <w:rsid w:val="00BB291D"/>
    <w:rPr>
      <w:rFonts w:eastAsia="Lucida Sans Unicode" w:cs="Calibri"/>
      <w:i/>
      <w:sz w:val="28"/>
    </w:rPr>
  </w:style>
  <w:style w:type="paragraph" w:customStyle="1" w:styleId="Nagwektabeli0">
    <w:name w:val="Nagłówek tabeli"/>
    <w:basedOn w:val="Zawartotabeli0"/>
    <w:rsid w:val="00BB291D"/>
    <w:pPr>
      <w:jc w:val="center"/>
    </w:pPr>
    <w:rPr>
      <w:b/>
      <w:bCs/>
    </w:rPr>
  </w:style>
  <w:style w:type="character" w:customStyle="1" w:styleId="Nagwek1Znak">
    <w:name w:val="Nagłówek 1 Znak"/>
    <w:link w:val="Nagwek1"/>
    <w:uiPriority w:val="9"/>
    <w:rsid w:val="00102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qFormat/>
    <w:rsid w:val="0010297D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4581F"/>
    <w:pPr>
      <w:tabs>
        <w:tab w:val="right" w:leader="dot" w:pos="9627"/>
      </w:tabs>
      <w:jc w:val="both"/>
    </w:pPr>
    <w:rPr>
      <w:noProof/>
    </w:rPr>
  </w:style>
  <w:style w:type="character" w:styleId="Uwydatnienie">
    <w:name w:val="Emphasis"/>
    <w:uiPriority w:val="20"/>
    <w:qFormat/>
    <w:rsid w:val="0010297D"/>
    <w:rPr>
      <w:i/>
      <w:iCs/>
    </w:rPr>
  </w:style>
  <w:style w:type="paragraph" w:styleId="Spistreci1">
    <w:name w:val="toc 1"/>
    <w:basedOn w:val="Normalny"/>
    <w:next w:val="Normalny"/>
    <w:autoRedefine/>
    <w:uiPriority w:val="39"/>
    <w:unhideWhenUsed/>
    <w:rsid w:val="0006353F"/>
    <w:pPr>
      <w:tabs>
        <w:tab w:val="right" w:leader="dot" w:pos="9627"/>
      </w:tabs>
    </w:pPr>
    <w:rPr>
      <w:rFonts w:eastAsia="TimesNewRomanPS-BoldMT"/>
      <w:noProof/>
    </w:rPr>
  </w:style>
  <w:style w:type="paragraph" w:styleId="Akapitzlist">
    <w:name w:val="List Paragraph"/>
    <w:aliases w:val="CW_Lista,Wypunktowanie,L1,Numerowanie,Akapit z listą BS,normalny tekst,Akapit z list¹,List Paragraph,2 heading,A_wyliczenie,K-P_odwolanie,Akapit z listą5,maz_wyliczenie,opis dzialania"/>
    <w:basedOn w:val="Normalny"/>
    <w:link w:val="AkapitzlistZnak"/>
    <w:qFormat/>
    <w:rsid w:val="000751E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CB6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173F78"/>
    <w:pPr>
      <w:autoSpaceDN w:val="0"/>
      <w:spacing w:after="120"/>
      <w:textAlignment w:val="baseline"/>
    </w:pPr>
    <w:rPr>
      <w:rFonts w:eastAsia="Lucida Sans Unicode" w:cs="Tahoma"/>
      <w:kern w:val="3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B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43B4"/>
    <w:rPr>
      <w:rFonts w:ascii="Segoe UI" w:eastAsia="Arial Unicode MS" w:hAnsi="Segoe UI" w:cs="Segoe UI"/>
      <w:kern w:val="1"/>
      <w:sz w:val="18"/>
      <w:szCs w:val="18"/>
      <w:lang w:eastAsia="ar-SA"/>
    </w:rPr>
  </w:style>
  <w:style w:type="paragraph" w:customStyle="1" w:styleId="Standard">
    <w:name w:val="Standard"/>
    <w:qFormat/>
    <w:rsid w:val="003777FC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styleId="Pogrubienie">
    <w:name w:val="Strong"/>
    <w:uiPriority w:val="22"/>
    <w:qFormat/>
    <w:rsid w:val="00905AEF"/>
    <w:rPr>
      <w:b/>
      <w:bCs/>
    </w:rPr>
  </w:style>
  <w:style w:type="character" w:customStyle="1" w:styleId="Nagwek2Znak">
    <w:name w:val="Nagłówek 2 Znak"/>
    <w:link w:val="Nagwek2"/>
    <w:rsid w:val="0061217C"/>
    <w:rPr>
      <w:rFonts w:ascii="Arial" w:eastAsia="Lucida Sans Unicode" w:hAnsi="Arial"/>
      <w:b/>
      <w:bCs/>
      <w:i/>
      <w:iCs/>
      <w:kern w:val="1"/>
      <w:sz w:val="28"/>
      <w:szCs w:val="28"/>
      <w:lang w:eastAsia="ar-SA"/>
    </w:rPr>
  </w:style>
  <w:style w:type="paragraph" w:customStyle="1" w:styleId="Default">
    <w:name w:val="Default"/>
    <w:link w:val="DefaultZnak"/>
    <w:rsid w:val="00AD059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18632E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customStyle="1" w:styleId="glowny-akapit">
    <w:name w:val="glowny-akapit"/>
    <w:basedOn w:val="Normalny"/>
    <w:rsid w:val="00D75227"/>
    <w:pPr>
      <w:widowControl/>
      <w:tabs>
        <w:tab w:val="center" w:pos="4536"/>
        <w:tab w:val="right" w:pos="9072"/>
      </w:tabs>
      <w:snapToGrid w:val="0"/>
      <w:spacing w:line="258" w:lineRule="atLeast"/>
      <w:ind w:firstLine="1134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styleId="NormalnyWeb">
    <w:name w:val="Normal (Web)"/>
    <w:basedOn w:val="Normalny"/>
    <w:rsid w:val="00093490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character" w:customStyle="1" w:styleId="FontStyle47">
    <w:name w:val="Font Style47"/>
    <w:rsid w:val="00093490"/>
    <w:rPr>
      <w:rFonts w:ascii="Tahoma" w:hAnsi="Tahoma" w:cs="Tahoma"/>
      <w:sz w:val="18"/>
      <w:szCs w:val="18"/>
    </w:rPr>
  </w:style>
  <w:style w:type="character" w:customStyle="1" w:styleId="Domylnaczcionkaakapitu2">
    <w:name w:val="Domyślna czcionka akapitu2"/>
    <w:rsid w:val="00EB19FF"/>
  </w:style>
  <w:style w:type="paragraph" w:customStyle="1" w:styleId="msonormalcxspdrugie">
    <w:name w:val="msonormalcxspdrugie"/>
    <w:basedOn w:val="Normalny"/>
    <w:rsid w:val="005C1AF3"/>
    <w:pPr>
      <w:widowControl/>
      <w:suppressAutoHyphens w:val="0"/>
      <w:spacing w:before="100" w:beforeAutospacing="1" w:after="119"/>
    </w:pPr>
    <w:rPr>
      <w:rFonts w:eastAsia="Times New Roman"/>
      <w:kern w:val="0"/>
      <w:lang w:eastAsia="pl-PL"/>
    </w:rPr>
  </w:style>
  <w:style w:type="paragraph" w:customStyle="1" w:styleId="Akapitzlist1">
    <w:name w:val="Akapit z listą1"/>
    <w:basedOn w:val="Normalny"/>
    <w:rsid w:val="005F2A42"/>
    <w:pPr>
      <w:widowControl/>
    </w:pPr>
    <w:rPr>
      <w:rFonts w:eastAsia="Times New Roman"/>
      <w:szCs w:val="20"/>
    </w:rPr>
  </w:style>
  <w:style w:type="character" w:customStyle="1" w:styleId="Nagwek3Znak">
    <w:name w:val="Nagłówek 3 Znak"/>
    <w:link w:val="Nagwek3"/>
    <w:uiPriority w:val="9"/>
    <w:semiHidden/>
    <w:rsid w:val="00D41357"/>
    <w:rPr>
      <w:rFonts w:ascii="Calibri Light" w:eastAsia="Times New Roman" w:hAnsi="Calibri Light" w:cs="Times New Roman"/>
      <w:b/>
      <w:bCs/>
      <w:kern w:val="1"/>
      <w:sz w:val="26"/>
      <w:szCs w:val="26"/>
      <w:lang w:eastAsia="ar-SA"/>
    </w:rPr>
  </w:style>
  <w:style w:type="paragraph" w:customStyle="1" w:styleId="glowny">
    <w:name w:val="glowny"/>
    <w:basedOn w:val="Stopka"/>
    <w:next w:val="Stopka"/>
    <w:rsid w:val="00D41357"/>
    <w:pPr>
      <w:widowControl/>
      <w:snapToGrid w:val="0"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1">
    <w:name w:val="1."/>
    <w:basedOn w:val="Normalny"/>
    <w:rsid w:val="00D41357"/>
    <w:pPr>
      <w:widowControl/>
      <w:snapToGrid w:val="0"/>
      <w:spacing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awciety">
    <w:name w:val="a) wciety"/>
    <w:basedOn w:val="Normalny"/>
    <w:rsid w:val="00D41357"/>
    <w:pPr>
      <w:widowControl/>
      <w:snapToGrid w:val="0"/>
      <w:spacing w:line="258" w:lineRule="atLeast"/>
      <w:ind w:left="567" w:hanging="238"/>
      <w:jc w:val="both"/>
    </w:pPr>
    <w:rPr>
      <w:rFonts w:ascii="FrankfurtGothic" w:eastAsia="Times New Roman" w:hAnsi="FrankfurtGothic" w:cs="FrankfurtGothic"/>
      <w:color w:val="000000"/>
      <w:sz w:val="19"/>
      <w:szCs w:val="20"/>
    </w:rPr>
  </w:style>
  <w:style w:type="paragraph" w:customStyle="1" w:styleId="WW-Listanumerowana">
    <w:name w:val="WW-Lista numerowana"/>
    <w:basedOn w:val="Normalny"/>
    <w:rsid w:val="00D41357"/>
    <w:pPr>
      <w:widowControl/>
      <w:spacing w:line="360" w:lineRule="auto"/>
    </w:pPr>
    <w:rPr>
      <w:rFonts w:eastAsia="Times New Roman"/>
      <w:sz w:val="22"/>
      <w:szCs w:val="20"/>
    </w:rPr>
  </w:style>
  <w:style w:type="paragraph" w:customStyle="1" w:styleId="WW-Tekstpodstawowywcity2">
    <w:name w:val="WW-Tekst podstawowy wcięty 2"/>
    <w:basedOn w:val="Normalny"/>
    <w:rsid w:val="00D41357"/>
    <w:pPr>
      <w:widowControl/>
      <w:ind w:left="284" w:hanging="284"/>
      <w:jc w:val="both"/>
    </w:pPr>
    <w:rPr>
      <w:rFonts w:eastAsia="Times New Roman"/>
      <w:szCs w:val="20"/>
    </w:rPr>
  </w:style>
  <w:style w:type="paragraph" w:customStyle="1" w:styleId="WW-Tekstpodstawowywcity3">
    <w:name w:val="WW-Tekst podstawowy wcięty 3"/>
    <w:basedOn w:val="Normalny"/>
    <w:rsid w:val="00D41357"/>
    <w:pPr>
      <w:widowControl/>
      <w:tabs>
        <w:tab w:val="left" w:pos="16756"/>
      </w:tabs>
      <w:ind w:left="284"/>
      <w:jc w:val="both"/>
    </w:pPr>
    <w:rPr>
      <w:rFonts w:eastAsia="Times New Roman"/>
      <w:szCs w:val="20"/>
    </w:rPr>
  </w:style>
  <w:style w:type="paragraph" w:customStyle="1" w:styleId="WW-Tekstpodstawowywcity31">
    <w:name w:val="WW-Tekst podstawowy wcięty 31"/>
    <w:basedOn w:val="Normalny"/>
    <w:rsid w:val="00D41357"/>
    <w:pPr>
      <w:widowControl/>
      <w:ind w:left="-11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D41357"/>
    <w:pPr>
      <w:widowControl/>
      <w:spacing w:before="280" w:after="280"/>
      <w:jc w:val="both"/>
    </w:pPr>
    <w:rPr>
      <w:rFonts w:eastAsia="Times New Roman"/>
    </w:rPr>
  </w:style>
  <w:style w:type="paragraph" w:customStyle="1" w:styleId="Tekstpodstawowywcity35">
    <w:name w:val="Tekst podstawowy wcięty 35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customStyle="1" w:styleId="44-">
    <w:name w:val="44-"/>
    <w:basedOn w:val="awciety"/>
    <w:next w:val="awciety"/>
    <w:rsid w:val="00D41357"/>
    <w:pPr>
      <w:ind w:left="680" w:hanging="227"/>
    </w:pPr>
  </w:style>
  <w:style w:type="paragraph" w:customStyle="1" w:styleId="Tekstpodstawowywcity34">
    <w:name w:val="Tekst podstawowy wcięty 34"/>
    <w:basedOn w:val="Normalny"/>
    <w:rsid w:val="00D41357"/>
    <w:pPr>
      <w:widowControl/>
      <w:tabs>
        <w:tab w:val="left" w:pos="-21578"/>
      </w:tabs>
      <w:ind w:left="709" w:hanging="425"/>
      <w:jc w:val="both"/>
    </w:pPr>
    <w:rPr>
      <w:rFonts w:ascii="Verdana" w:eastAsia="Times New Roman" w:hAnsi="Verdana" w:cs="Verdana"/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29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37290"/>
    <w:rPr>
      <w:rFonts w:eastAsia="Arial Unicode MS"/>
      <w:kern w:val="1"/>
      <w:lang w:eastAsia="ar-SA"/>
    </w:rPr>
  </w:style>
  <w:style w:type="character" w:customStyle="1" w:styleId="TekstpodstawowyZnak">
    <w:name w:val="Tekst podstawowy Znak"/>
    <w:link w:val="Tekstpodstawowy"/>
    <w:rsid w:val="00F91509"/>
    <w:rPr>
      <w:rFonts w:eastAsia="Arial Unicode MS"/>
      <w:kern w:val="1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71A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F71A7"/>
    <w:rPr>
      <w:rFonts w:eastAsia="Arial Unicode MS"/>
      <w:kern w:val="1"/>
      <w:lang w:eastAsia="ar-SA"/>
    </w:rPr>
  </w:style>
  <w:style w:type="character" w:styleId="Odwoaniedokomentarza">
    <w:name w:val="annotation reference"/>
    <w:uiPriority w:val="99"/>
    <w:semiHidden/>
    <w:unhideWhenUsed/>
    <w:rsid w:val="009773DA"/>
    <w:rPr>
      <w:sz w:val="16"/>
      <w:szCs w:val="16"/>
    </w:rPr>
  </w:style>
  <w:style w:type="paragraph" w:customStyle="1" w:styleId="Akapitzlist11">
    <w:name w:val="Akapit z listą11"/>
    <w:basedOn w:val="Normalny"/>
    <w:rsid w:val="008435CC"/>
    <w:pPr>
      <w:widowControl/>
      <w:suppressAutoHyphens w:val="0"/>
      <w:spacing w:after="160" w:line="259" w:lineRule="auto"/>
      <w:ind w:left="720"/>
    </w:pPr>
    <w:rPr>
      <w:rFonts w:ascii="Calibri" w:eastAsia="Times New Roman" w:hAnsi="Calibri" w:cs="Calibri"/>
      <w:kern w:val="0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2B"/>
    <w:rPr>
      <w:rFonts w:eastAsia="Arial Unicode MS"/>
      <w:b/>
      <w:bCs/>
      <w:kern w:val="1"/>
      <w:lang w:eastAsia="ar-SA"/>
    </w:rPr>
  </w:style>
  <w:style w:type="character" w:customStyle="1" w:styleId="highlight">
    <w:name w:val="highlight"/>
    <w:basedOn w:val="Domylnaczcionkaakapitu"/>
    <w:rsid w:val="001B3AFB"/>
  </w:style>
  <w:style w:type="paragraph" w:styleId="Poprawka">
    <w:name w:val="Revision"/>
    <w:hidden/>
    <w:uiPriority w:val="99"/>
    <w:semiHidden/>
    <w:rsid w:val="00F21797"/>
    <w:rPr>
      <w:rFonts w:eastAsia="Arial Unicode MS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79FB"/>
    <w:rPr>
      <w:rFonts w:eastAsia="Arial Unicode MS"/>
      <w:kern w:val="1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7D33EA"/>
    <w:rPr>
      <w:color w:val="808080"/>
    </w:rPr>
  </w:style>
  <w:style w:type="character" w:customStyle="1" w:styleId="BezodstpwZnak">
    <w:name w:val="Bez odstępów Znak"/>
    <w:basedOn w:val="Domylnaczcionkaakapitu"/>
    <w:link w:val="Bezodstpw"/>
    <w:uiPriority w:val="1"/>
    <w:rsid w:val="008655FC"/>
    <w:rPr>
      <w:rFonts w:eastAsia="Arial Unicode M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8655FC"/>
    <w:rPr>
      <w:rFonts w:ascii="Arial" w:eastAsia="MS Mincho" w:hAnsi="Arial" w:cs="Tahoma"/>
      <w:kern w:val="1"/>
      <w:sz w:val="28"/>
      <w:szCs w:val="28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45FE"/>
    <w:rPr>
      <w:color w:val="800080" w:themeColor="followedHyperlink"/>
      <w:u w:val="single"/>
    </w:rPr>
  </w:style>
  <w:style w:type="character" w:customStyle="1" w:styleId="PodtytuZnak">
    <w:name w:val="Podtytuł Znak"/>
    <w:basedOn w:val="Domylnaczcionkaakapitu"/>
    <w:link w:val="Podtytu"/>
    <w:rsid w:val="005E1D75"/>
    <w:rPr>
      <w:rFonts w:ascii="Arial" w:eastAsia="MS Mincho" w:hAnsi="Arial" w:cs="Tahoma"/>
      <w:i/>
      <w:iCs/>
      <w:kern w:val="1"/>
      <w:sz w:val="28"/>
      <w:szCs w:val="28"/>
      <w:lang w:eastAsia="ar-SA"/>
    </w:rPr>
  </w:style>
  <w:style w:type="character" w:customStyle="1" w:styleId="DefaultZnak">
    <w:name w:val="Default Znak"/>
    <w:link w:val="Default"/>
    <w:rsid w:val="0094099B"/>
    <w:rPr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,List Paragraph Znak,2 heading Znak,A_wyliczenie Znak,K-P_odwolanie Znak,Akapit z listą5 Znak,maz_wyliczenie Znak"/>
    <w:link w:val="Akapitzlist"/>
    <w:qFormat/>
    <w:rsid w:val="00506BA2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C0A6F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46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4690"/>
    <w:rPr>
      <w:rFonts w:eastAsia="Arial Unicode MS"/>
      <w:kern w:val="1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39"/>
    <w:rsid w:val="00D35A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7F5B85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Ustp">
    <w:name w:val="Ustęp"/>
    <w:basedOn w:val="Normalny"/>
    <w:link w:val="UstpZnak"/>
    <w:qFormat/>
    <w:rsid w:val="006304F2"/>
    <w:pPr>
      <w:suppressAutoHyphens w:val="0"/>
      <w:spacing w:before="60"/>
    </w:pPr>
    <w:rPr>
      <w:rFonts w:ascii="Arial" w:eastAsia="Times New Roman" w:hAnsi="Arial" w:cs="Arial"/>
      <w:kern w:val="0"/>
      <w:sz w:val="22"/>
      <w:szCs w:val="28"/>
      <w:lang w:eastAsia="pl-PL"/>
    </w:rPr>
  </w:style>
  <w:style w:type="character" w:customStyle="1" w:styleId="UstpZnak">
    <w:name w:val="Ustęp Znak"/>
    <w:basedOn w:val="Domylnaczcionkaakapitu"/>
    <w:link w:val="Ustp"/>
    <w:rsid w:val="006304F2"/>
    <w:rPr>
      <w:rFonts w:ascii="Arial" w:hAnsi="Arial" w:cs="Arial"/>
      <w:sz w:val="22"/>
      <w:szCs w:val="28"/>
    </w:rPr>
  </w:style>
  <w:style w:type="paragraph" w:styleId="Lista2">
    <w:name w:val="List 2"/>
    <w:basedOn w:val="Normalny"/>
    <w:uiPriority w:val="99"/>
    <w:semiHidden/>
    <w:unhideWhenUsed/>
    <w:rsid w:val="00CE7295"/>
    <w:pPr>
      <w:ind w:left="566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14F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14F3"/>
    <w:rPr>
      <w:rFonts w:eastAsia="Arial Unicode MS"/>
      <w:kern w:val="1"/>
      <w:sz w:val="24"/>
      <w:szCs w:val="24"/>
      <w:lang w:eastAsia="ar-SA"/>
    </w:rPr>
  </w:style>
  <w:style w:type="character" w:customStyle="1" w:styleId="bold">
    <w:name w:val="bold"/>
    <w:rsid w:val="00850D37"/>
    <w:rPr>
      <w:b/>
    </w:rPr>
  </w:style>
  <w:style w:type="paragraph" w:customStyle="1" w:styleId="p">
    <w:name w:val="p"/>
    <w:rsid w:val="00850D37"/>
    <w:pPr>
      <w:suppressAutoHyphens/>
      <w:spacing w:line="276" w:lineRule="auto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center">
    <w:name w:val="center"/>
    <w:rsid w:val="00850D37"/>
    <w:pPr>
      <w:suppressAutoHyphens/>
      <w:spacing w:line="276" w:lineRule="auto"/>
      <w:jc w:val="center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paragraph" w:customStyle="1" w:styleId="justify">
    <w:name w:val="justify"/>
    <w:rsid w:val="00850D37"/>
    <w:pPr>
      <w:suppressAutoHyphens/>
      <w:spacing w:line="276" w:lineRule="auto"/>
      <w:jc w:val="both"/>
    </w:pPr>
    <w:rPr>
      <w:rFonts w:ascii="Arial Narrow" w:eastAsia="Arial Narrow" w:hAnsi="Arial Narrow" w:cs="Arial Narrow"/>
      <w:kern w:val="1"/>
      <w:sz w:val="22"/>
      <w:szCs w:val="22"/>
      <w:lang w:eastAsia="ar-SA"/>
    </w:rPr>
  </w:style>
  <w:style w:type="character" w:styleId="Tytuksiki">
    <w:name w:val="Book Title"/>
    <w:uiPriority w:val="33"/>
    <w:qFormat/>
    <w:rsid w:val="00850D37"/>
    <w:rPr>
      <w:b/>
      <w:bCs/>
      <w:smallCaps/>
      <w:spacing w:val="5"/>
    </w:rPr>
  </w:style>
  <w:style w:type="character" w:customStyle="1" w:styleId="WW8Num10z2">
    <w:name w:val="WW8Num10z2"/>
    <w:rsid w:val="00F5714A"/>
    <w:rPr>
      <w:rFonts w:ascii="Wingdings" w:hAnsi="Wingdings" w:cs="Wingdings" w:hint="default"/>
    </w:rPr>
  </w:style>
  <w:style w:type="character" w:customStyle="1" w:styleId="WW8Num6z6">
    <w:name w:val="WW8Num6z6"/>
    <w:rsid w:val="00EF6818"/>
  </w:style>
  <w:style w:type="table" w:customStyle="1" w:styleId="Tabela-Siatka2">
    <w:name w:val="Tabela - Siatka2"/>
    <w:basedOn w:val="Standardowy"/>
    <w:next w:val="Tabela-Siatka"/>
    <w:uiPriority w:val="59"/>
    <w:rsid w:val="00CC7A8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6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4A843-A521-4DA7-8B70-9F51D3FAD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TCZEW</vt:lpstr>
    </vt:vector>
  </TitlesOfParts>
  <Company/>
  <LinksUpToDate>false</LinksUpToDate>
  <CharactersWithSpaces>2431</CharactersWithSpaces>
  <SharedDoc>false</SharedDoc>
  <HLinks>
    <vt:vector size="36" baseType="variant">
      <vt:variant>
        <vt:i4>7340157</vt:i4>
      </vt:variant>
      <vt:variant>
        <vt:i4>15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12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9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7340157</vt:i4>
      </vt:variant>
      <vt:variant>
        <vt:i4>6</vt:i4>
      </vt:variant>
      <vt:variant>
        <vt:i4>0</vt:i4>
      </vt:variant>
      <vt:variant>
        <vt:i4>5</vt:i4>
      </vt:variant>
      <vt:variant>
        <vt:lpwstr>http://www.bip.gmina-tczew.pl/</vt:lpwstr>
      </vt:variant>
      <vt:variant>
        <vt:lpwstr/>
      </vt:variant>
      <vt:variant>
        <vt:i4>6422586</vt:i4>
      </vt:variant>
      <vt:variant>
        <vt:i4>3</vt:i4>
      </vt:variant>
      <vt:variant>
        <vt:i4>0</vt:i4>
      </vt:variant>
      <vt:variant>
        <vt:i4>5</vt:i4>
      </vt:variant>
      <vt:variant>
        <vt:lpwstr>http://www.gmina-tczew.pl/</vt:lpwstr>
      </vt:variant>
      <vt:variant>
        <vt:lpwstr/>
      </vt:variant>
      <vt:variant>
        <vt:i4>3539029</vt:i4>
      </vt:variant>
      <vt:variant>
        <vt:i4>0</vt:i4>
      </vt:variant>
      <vt:variant>
        <vt:i4>0</vt:i4>
      </vt:variant>
      <vt:variant>
        <vt:i4>5</vt:i4>
      </vt:variant>
      <vt:variant>
        <vt:lpwstr>mailto:inwestycje@gmina-tczew.pl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TCZEW</dc:title>
  <dc:creator>mswietorecka</dc:creator>
  <cp:lastModifiedBy>dell</cp:lastModifiedBy>
  <cp:revision>853</cp:revision>
  <cp:lastPrinted>2022-06-10T11:08:00Z</cp:lastPrinted>
  <dcterms:created xsi:type="dcterms:W3CDTF">2022-05-09T09:12:00Z</dcterms:created>
  <dcterms:modified xsi:type="dcterms:W3CDTF">2022-06-10T11:38:00Z</dcterms:modified>
</cp:coreProperties>
</file>